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83B6D" w:rsidRPr="007B7D4F" w:rsidRDefault="00797FD6">
      <w:pPr>
        <w:pageBreakBefore/>
        <w:rPr>
          <w:rFonts w:ascii="Verdana" w:hAnsi="Verdana" w:cs="Arial"/>
          <w:b/>
          <w:bCs/>
          <w:sz w:val="18"/>
          <w:szCs w:val="18"/>
        </w:rPr>
      </w:pPr>
      <w:r>
        <w:rPr>
          <w:rFonts w:ascii="Verdana" w:hAnsi="Verdana" w:cs="Arial"/>
          <w:b/>
          <w:bCs/>
          <w:color w:val="000000"/>
          <w:sz w:val="18"/>
          <w:szCs w:val="18"/>
        </w:rPr>
        <w:t>M</w:t>
      </w:r>
      <w:r w:rsidR="00383B6D" w:rsidRPr="007B7D4F">
        <w:rPr>
          <w:rFonts w:ascii="Verdana" w:hAnsi="Verdana" w:cs="Arial"/>
          <w:b/>
          <w:bCs/>
          <w:color w:val="000000"/>
          <w:sz w:val="18"/>
          <w:szCs w:val="18"/>
        </w:rPr>
        <w:t>ODELLO DOMANDA PERSONALE ATA</w:t>
      </w:r>
      <w:r w:rsidR="007F1056">
        <w:rPr>
          <w:rFonts w:ascii="Verdana" w:hAnsi="Verdana" w:cs="Arial"/>
          <w:b/>
          <w:bCs/>
          <w:color w:val="000000"/>
          <w:sz w:val="18"/>
          <w:szCs w:val="18"/>
        </w:rPr>
        <w:t xml:space="preserve"> (inoltrare VIA MAIL)</w:t>
      </w:r>
    </w:p>
    <w:p w:rsidR="00383B6D" w:rsidRPr="007B7D4F" w:rsidRDefault="00383B6D">
      <w:pPr>
        <w:jc w:val="right"/>
        <w:rPr>
          <w:rFonts w:ascii="Verdana" w:hAnsi="Verdana" w:cs="Arial"/>
          <w:b/>
          <w:bCs/>
          <w:sz w:val="18"/>
          <w:szCs w:val="18"/>
        </w:rPr>
      </w:pPr>
      <w:r w:rsidRPr="007B7D4F">
        <w:rPr>
          <w:rFonts w:ascii="Verdana" w:hAnsi="Verdana" w:cs="Arial"/>
          <w:b/>
          <w:bCs/>
          <w:sz w:val="18"/>
          <w:szCs w:val="18"/>
        </w:rPr>
        <w:t>AL DIRIGENTE SCOLASTICO</w:t>
      </w:r>
    </w:p>
    <w:p w:rsidR="00383B6D" w:rsidRPr="007B7D4F" w:rsidRDefault="000E5CFA">
      <w:pPr>
        <w:jc w:val="right"/>
        <w:rPr>
          <w:rFonts w:ascii="Verdana" w:eastAsia="Arial" w:hAnsi="Verdana" w:cs="Arial"/>
          <w:bCs/>
          <w:sz w:val="18"/>
          <w:szCs w:val="18"/>
        </w:rPr>
      </w:pPr>
      <w:r>
        <w:rPr>
          <w:rFonts w:ascii="Verdana" w:hAnsi="Verdana" w:cs="Arial"/>
          <w:b/>
          <w:bCs/>
          <w:sz w:val="18"/>
          <w:szCs w:val="18"/>
        </w:rPr>
        <w:t>d</w:t>
      </w:r>
      <w:r w:rsidR="00383B6D" w:rsidRPr="007B7D4F">
        <w:rPr>
          <w:rFonts w:ascii="Verdana" w:hAnsi="Verdana" w:cs="Arial"/>
          <w:b/>
          <w:bCs/>
          <w:sz w:val="18"/>
          <w:szCs w:val="18"/>
        </w:rPr>
        <w:t>el</w:t>
      </w:r>
      <w:r w:rsidR="00996BCF">
        <w:rPr>
          <w:rFonts w:ascii="Verdana" w:hAnsi="Verdana" w:cs="Arial"/>
          <w:b/>
          <w:bCs/>
          <w:color w:val="000000"/>
          <w:sz w:val="18"/>
          <w:szCs w:val="18"/>
        </w:rPr>
        <w:t xml:space="preserve">l’I.C. di </w:t>
      </w:r>
      <w:r w:rsidR="00F914B7">
        <w:rPr>
          <w:rFonts w:ascii="Verdana" w:hAnsi="Verdana" w:cs="Arial"/>
          <w:b/>
          <w:bCs/>
          <w:color w:val="000000"/>
          <w:sz w:val="18"/>
          <w:szCs w:val="18"/>
        </w:rPr>
        <w:t>Olgiate Comasco</w:t>
      </w:r>
    </w:p>
    <w:p w:rsidR="00383B6D" w:rsidRPr="007B7D4F" w:rsidRDefault="00383B6D">
      <w:pPr>
        <w:rPr>
          <w:rFonts w:ascii="Verdana" w:eastAsia="Arial" w:hAnsi="Verdana" w:cs="Arial"/>
          <w:bCs/>
          <w:sz w:val="18"/>
          <w:szCs w:val="18"/>
        </w:rPr>
      </w:pPr>
    </w:p>
    <w:p w:rsidR="00383B6D" w:rsidRPr="007B7D4F" w:rsidRDefault="00383B6D">
      <w:pPr>
        <w:jc w:val="both"/>
        <w:rPr>
          <w:rFonts w:ascii="Verdana" w:eastAsia="Arial" w:hAnsi="Verdana" w:cs="Arial"/>
          <w:b/>
          <w:bCs/>
          <w:sz w:val="18"/>
          <w:szCs w:val="18"/>
        </w:rPr>
      </w:pPr>
      <w:r w:rsidRPr="007B7D4F">
        <w:rPr>
          <w:rFonts w:ascii="Verdana" w:hAnsi="Verdana" w:cs="Arial"/>
          <w:bCs/>
          <w:sz w:val="18"/>
          <w:szCs w:val="18"/>
        </w:rPr>
        <w:t xml:space="preserve">Oggetto: </w:t>
      </w:r>
      <w:r w:rsidRPr="007B7D4F">
        <w:rPr>
          <w:rFonts w:ascii="Verdana" w:hAnsi="Verdana" w:cs="Arial"/>
          <w:b/>
          <w:bCs/>
          <w:sz w:val="18"/>
          <w:szCs w:val="18"/>
        </w:rPr>
        <w:t>Domanda di partecipazione alla selezione finalizzata al reclutamento di Personale ATA</w:t>
      </w:r>
      <w:r w:rsidRPr="007B7D4F">
        <w:rPr>
          <w:rFonts w:ascii="Verdana" w:hAnsi="Verdana" w:cs="Arial"/>
          <w:bCs/>
          <w:sz w:val="18"/>
          <w:szCs w:val="18"/>
        </w:rPr>
        <w:t xml:space="preserve"> </w:t>
      </w:r>
      <w:r w:rsidRPr="007B7D4F">
        <w:rPr>
          <w:rFonts w:ascii="Verdana" w:hAnsi="Verdana" w:cs="Arial"/>
          <w:color w:val="000000"/>
          <w:sz w:val="18"/>
          <w:szCs w:val="18"/>
        </w:rPr>
        <w:t xml:space="preserve">“Fondi Strutturali Europei – Programma Operativo Nazionale “Per la scuola, competenze e ambienti per l’apprendimento” 2014-2020. </w:t>
      </w:r>
      <w:r w:rsidR="003B37FB" w:rsidRPr="007F064C">
        <w:rPr>
          <w:rFonts w:ascii="Verdana" w:hAnsi="Verdana"/>
          <w:sz w:val="18"/>
          <w:szCs w:val="18"/>
        </w:rPr>
        <w:t xml:space="preserve">Avviso pubblico per lo sviluppo del pensiero computazionale, della creatività </w:t>
      </w:r>
      <w:r w:rsidR="003B37FB">
        <w:rPr>
          <w:rFonts w:ascii="Verdana" w:hAnsi="Verdana"/>
          <w:sz w:val="18"/>
          <w:szCs w:val="18"/>
        </w:rPr>
        <w:t xml:space="preserve">digitale e delle competenze di </w:t>
      </w:r>
      <w:r w:rsidR="003B37FB" w:rsidRPr="007F064C">
        <w:rPr>
          <w:rFonts w:ascii="Verdana" w:hAnsi="Verdana"/>
          <w:sz w:val="18"/>
          <w:szCs w:val="18"/>
        </w:rPr>
        <w:t>“cittadinanza digitale”, a supporto dell’offerta formativa Obiettivo Specifico 10.2 – Azione 10.2.2. sottoazion</w:t>
      </w:r>
      <w:r w:rsidR="003B37FB">
        <w:rPr>
          <w:rFonts w:ascii="Verdana" w:hAnsi="Verdana"/>
          <w:sz w:val="18"/>
          <w:szCs w:val="18"/>
        </w:rPr>
        <w:t>e 10.2.2A “Competenze di base”;</w:t>
      </w:r>
      <w:r w:rsidR="00183376">
        <w:rPr>
          <w:rFonts w:ascii="Verdana" w:hAnsi="Verdana" w:cs="Arial"/>
          <w:color w:val="000000"/>
          <w:sz w:val="18"/>
          <w:szCs w:val="18"/>
        </w:rPr>
        <w:t xml:space="preserve"> </w:t>
      </w:r>
      <w:r w:rsidRPr="007B7D4F">
        <w:rPr>
          <w:rFonts w:ascii="Verdana" w:hAnsi="Verdana" w:cs="Arial"/>
          <w:color w:val="000000"/>
          <w:sz w:val="18"/>
          <w:szCs w:val="18"/>
        </w:rPr>
        <w:t xml:space="preserve">Progetto autorizzato con </w:t>
      </w:r>
      <w:r w:rsidRPr="007B7D4F">
        <w:rPr>
          <w:rFonts w:ascii="Verdana" w:hAnsi="Verdana" w:cs="Arial"/>
          <w:sz w:val="18"/>
          <w:szCs w:val="18"/>
        </w:rPr>
        <w:t xml:space="preserve">nota </w:t>
      </w:r>
      <w:proofErr w:type="spellStart"/>
      <w:r w:rsidRPr="007B7D4F">
        <w:rPr>
          <w:rFonts w:ascii="Verdana" w:hAnsi="Verdana" w:cs="Arial"/>
          <w:sz w:val="18"/>
          <w:szCs w:val="18"/>
        </w:rPr>
        <w:t>prot</w:t>
      </w:r>
      <w:proofErr w:type="spellEnd"/>
      <w:r w:rsidRPr="007B7D4F">
        <w:rPr>
          <w:rFonts w:ascii="Verdana" w:hAnsi="Verdana" w:cs="Arial"/>
          <w:sz w:val="18"/>
          <w:szCs w:val="18"/>
        </w:rPr>
        <w:t xml:space="preserve">. </w:t>
      </w:r>
      <w:r w:rsidR="003B37FB" w:rsidRPr="007F064C">
        <w:rPr>
          <w:rFonts w:ascii="Verdana" w:hAnsi="Verdana"/>
          <w:sz w:val="18"/>
          <w:szCs w:val="18"/>
        </w:rPr>
        <w:t>28236 del 30/10/2018</w:t>
      </w:r>
      <w:r w:rsidR="003B37FB">
        <w:rPr>
          <w:rFonts w:ascii="Verdana" w:hAnsi="Verdana"/>
          <w:sz w:val="18"/>
          <w:szCs w:val="18"/>
        </w:rPr>
        <w:t xml:space="preserve"> </w:t>
      </w:r>
      <w:r w:rsidRPr="007B7D4F">
        <w:rPr>
          <w:rFonts w:ascii="Verdana" w:hAnsi="Verdana" w:cs="Arial"/>
          <w:sz w:val="18"/>
          <w:szCs w:val="18"/>
        </w:rPr>
        <w:t xml:space="preserve">dal MIUR - </w:t>
      </w:r>
      <w:r w:rsidR="003B37FB" w:rsidRPr="007F064C">
        <w:rPr>
          <w:rFonts w:ascii="Verdana" w:hAnsi="Verdana"/>
          <w:sz w:val="18"/>
          <w:szCs w:val="18"/>
        </w:rPr>
        <w:t>dal titolo “Edu-c@re” FSE -Pensiero computazionale e</w:t>
      </w:r>
      <w:r w:rsidR="003B37FB">
        <w:rPr>
          <w:rFonts w:ascii="Verdana" w:hAnsi="Verdana"/>
          <w:sz w:val="18"/>
          <w:szCs w:val="18"/>
        </w:rPr>
        <w:t xml:space="preserve"> cittadinanza digitale– codice </w:t>
      </w:r>
      <w:r w:rsidR="003B37FB" w:rsidRPr="007F064C">
        <w:rPr>
          <w:rFonts w:ascii="Verdana" w:hAnsi="Verdana"/>
          <w:sz w:val="18"/>
          <w:szCs w:val="18"/>
        </w:rPr>
        <w:t>10.2.2A-FdRPOC-LO-2018-110 proposto da questa Istituzione Scolastica per un importo pari a Euro 22.728,00</w:t>
      </w:r>
      <w:r w:rsidR="00183376">
        <w:rPr>
          <w:rFonts w:ascii="Verdana" w:hAnsi="Verdana"/>
        </w:rPr>
        <w:t>;</w:t>
      </w:r>
    </w:p>
    <w:p w:rsidR="00383B6D" w:rsidRPr="007B7D4F" w:rsidRDefault="00383B6D">
      <w:pPr>
        <w:jc w:val="both"/>
        <w:rPr>
          <w:rFonts w:ascii="Verdana" w:eastAsia="Arial" w:hAnsi="Verdana" w:cs="Arial"/>
          <w:b/>
          <w:bCs/>
          <w:sz w:val="18"/>
          <w:szCs w:val="18"/>
        </w:rPr>
      </w:pPr>
    </w:p>
    <w:p w:rsidR="00383B6D" w:rsidRPr="007B7D4F" w:rsidRDefault="00383B6D">
      <w:pPr>
        <w:spacing w:line="360" w:lineRule="auto"/>
        <w:jc w:val="both"/>
        <w:rPr>
          <w:rFonts w:ascii="Verdana" w:hAnsi="Verdana" w:cs="Arial"/>
          <w:sz w:val="18"/>
          <w:szCs w:val="18"/>
        </w:rPr>
      </w:pPr>
      <w:r w:rsidRPr="007B7D4F">
        <w:rPr>
          <w:rFonts w:ascii="Verdana" w:hAnsi="Verdana" w:cs="Arial"/>
          <w:sz w:val="18"/>
          <w:szCs w:val="18"/>
        </w:rPr>
        <w:t>Il/La sottoscritto/a</w:t>
      </w:r>
    </w:p>
    <w:tbl>
      <w:tblPr>
        <w:tblW w:w="0" w:type="auto"/>
        <w:tblLayout w:type="fixed"/>
        <w:tblLook w:val="000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383B6D" w:rsidRPr="007B7D4F">
        <w:trPr>
          <w:trHeight w:hRule="exact" w:val="454"/>
        </w:trPr>
        <w:tc>
          <w:tcPr>
            <w:tcW w:w="2448" w:type="dxa"/>
            <w:tcBorders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 w:rsidRPr="007B7D4F">
              <w:rPr>
                <w:rFonts w:ascii="Verdana" w:hAnsi="Verdana" w:cs="Arial"/>
                <w:sz w:val="18"/>
                <w:szCs w:val="18"/>
              </w:rPr>
              <w:t xml:space="preserve">COGNOME </w:t>
            </w: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</w:tr>
    </w:tbl>
    <w:p w:rsidR="00383B6D" w:rsidRPr="007B7D4F" w:rsidRDefault="00383B6D">
      <w:pPr>
        <w:spacing w:line="360" w:lineRule="auto"/>
        <w:rPr>
          <w:rFonts w:ascii="Verdana" w:eastAsia="Arial" w:hAnsi="Verdana" w:cs="Arial"/>
          <w:sz w:val="18"/>
          <w:szCs w:val="18"/>
        </w:rPr>
      </w:pPr>
    </w:p>
    <w:tbl>
      <w:tblPr>
        <w:tblW w:w="0" w:type="auto"/>
        <w:tblLayout w:type="fixed"/>
        <w:tblLook w:val="000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383B6D" w:rsidRPr="007B7D4F">
        <w:trPr>
          <w:trHeight w:hRule="exact" w:val="454"/>
        </w:trPr>
        <w:tc>
          <w:tcPr>
            <w:tcW w:w="2448" w:type="dxa"/>
            <w:tcBorders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 w:rsidRPr="007B7D4F">
              <w:rPr>
                <w:rFonts w:ascii="Verdana" w:hAnsi="Verdana" w:cs="Arial"/>
                <w:sz w:val="18"/>
                <w:szCs w:val="18"/>
              </w:rPr>
              <w:t>NOME</w:t>
            </w: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</w:tr>
    </w:tbl>
    <w:p w:rsidR="00383B6D" w:rsidRPr="007B7D4F" w:rsidRDefault="00383B6D">
      <w:pPr>
        <w:rPr>
          <w:rFonts w:ascii="Verdana" w:eastAsia="Arial" w:hAnsi="Verdana" w:cs="Arial"/>
          <w:sz w:val="18"/>
          <w:szCs w:val="18"/>
        </w:rPr>
      </w:pPr>
    </w:p>
    <w:tbl>
      <w:tblPr>
        <w:tblW w:w="0" w:type="auto"/>
        <w:tblLayout w:type="fixed"/>
        <w:tblLook w:val="000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383B6D" w:rsidRPr="007B7D4F">
        <w:trPr>
          <w:trHeight w:hRule="exact" w:val="454"/>
        </w:trPr>
        <w:tc>
          <w:tcPr>
            <w:tcW w:w="2448" w:type="dxa"/>
            <w:tcBorders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 w:rsidRPr="007B7D4F">
              <w:rPr>
                <w:rFonts w:ascii="Verdana" w:hAnsi="Verdana" w:cs="Arial"/>
                <w:sz w:val="18"/>
                <w:szCs w:val="18"/>
              </w:rPr>
              <w:t>CODICE FISCALE</w:t>
            </w: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</w:tr>
    </w:tbl>
    <w:p w:rsidR="00383B6D" w:rsidRPr="007B7D4F" w:rsidRDefault="00383B6D">
      <w:pPr>
        <w:spacing w:line="360" w:lineRule="auto"/>
        <w:jc w:val="both"/>
        <w:rPr>
          <w:rFonts w:ascii="Verdana" w:eastAsia="Arial" w:hAnsi="Verdana" w:cs="Arial"/>
          <w:sz w:val="18"/>
          <w:szCs w:val="18"/>
        </w:rPr>
      </w:pPr>
    </w:p>
    <w:tbl>
      <w:tblPr>
        <w:tblW w:w="0" w:type="auto"/>
        <w:tblLayout w:type="fixed"/>
        <w:tblLook w:val="000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383B6D" w:rsidRPr="007B7D4F">
        <w:trPr>
          <w:trHeight w:hRule="exact" w:val="454"/>
        </w:trPr>
        <w:tc>
          <w:tcPr>
            <w:tcW w:w="2448" w:type="dxa"/>
            <w:tcBorders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  <w:r w:rsidRPr="007B7D4F">
              <w:rPr>
                <w:rFonts w:ascii="Verdana" w:hAnsi="Verdana" w:cs="Arial"/>
                <w:sz w:val="18"/>
                <w:szCs w:val="18"/>
              </w:rPr>
              <w:t xml:space="preserve">DATA  </w:t>
            </w:r>
            <w:proofErr w:type="spellStart"/>
            <w:r w:rsidRPr="007B7D4F">
              <w:rPr>
                <w:rFonts w:ascii="Verdana" w:hAnsi="Verdana" w:cs="Arial"/>
                <w:sz w:val="18"/>
                <w:szCs w:val="18"/>
              </w:rPr>
              <w:t>DI</w:t>
            </w:r>
            <w:proofErr w:type="spellEnd"/>
            <w:r w:rsidRPr="007B7D4F">
              <w:rPr>
                <w:rFonts w:ascii="Verdana" w:hAnsi="Verdana" w:cs="Arial"/>
                <w:sz w:val="18"/>
                <w:szCs w:val="18"/>
              </w:rPr>
              <w:t xml:space="preserve"> NASCITA</w:t>
            </w: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jc w:val="center"/>
              <w:rPr>
                <w:rFonts w:ascii="Verdana" w:eastAsia="Arial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jc w:val="center"/>
              <w:rPr>
                <w:rFonts w:ascii="Verdana" w:eastAsia="Arial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7B7D4F">
              <w:rPr>
                <w:rFonts w:ascii="Verdana" w:hAnsi="Verdana" w:cs="Arial"/>
                <w:sz w:val="18"/>
                <w:szCs w:val="18"/>
              </w:rPr>
              <w:t>/</w:t>
            </w: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7B7D4F">
              <w:rPr>
                <w:rFonts w:ascii="Verdana" w:hAnsi="Verdana" w:cs="Arial"/>
                <w:sz w:val="18"/>
                <w:szCs w:val="18"/>
              </w:rPr>
              <w:t>/</w:t>
            </w: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lef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jc w:val="center"/>
              <w:rPr>
                <w:rFonts w:ascii="Verdana" w:eastAsia="Arial" w:hAnsi="Verdana" w:cs="Arial"/>
                <w:sz w:val="18"/>
                <w:szCs w:val="18"/>
              </w:rPr>
            </w:pPr>
          </w:p>
        </w:tc>
      </w:tr>
    </w:tbl>
    <w:p w:rsidR="00383B6D" w:rsidRPr="007B7D4F" w:rsidRDefault="00383B6D">
      <w:pPr>
        <w:spacing w:line="360" w:lineRule="auto"/>
        <w:rPr>
          <w:rFonts w:ascii="Verdana" w:eastAsia="Arial" w:hAnsi="Verdana" w:cs="Arial"/>
          <w:sz w:val="18"/>
          <w:szCs w:val="18"/>
        </w:rPr>
      </w:pPr>
    </w:p>
    <w:tbl>
      <w:tblPr>
        <w:tblW w:w="0" w:type="auto"/>
        <w:tblLayout w:type="fixed"/>
        <w:tblLook w:val="000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383B6D" w:rsidRPr="007B7D4F">
        <w:trPr>
          <w:trHeight w:hRule="exact" w:val="454"/>
        </w:trPr>
        <w:tc>
          <w:tcPr>
            <w:tcW w:w="2448" w:type="dxa"/>
            <w:tcBorders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 w:rsidRPr="007B7D4F">
              <w:rPr>
                <w:rFonts w:ascii="Verdana" w:hAnsi="Verdana" w:cs="Arial"/>
                <w:sz w:val="18"/>
                <w:szCs w:val="18"/>
              </w:rPr>
              <w:t xml:space="preserve">LUOGO </w:t>
            </w:r>
            <w:proofErr w:type="spellStart"/>
            <w:r w:rsidRPr="007B7D4F">
              <w:rPr>
                <w:rFonts w:ascii="Verdana" w:hAnsi="Verdana" w:cs="Arial"/>
                <w:sz w:val="18"/>
                <w:szCs w:val="18"/>
              </w:rPr>
              <w:t>DI</w:t>
            </w:r>
            <w:proofErr w:type="spellEnd"/>
            <w:r w:rsidRPr="007B7D4F">
              <w:rPr>
                <w:rFonts w:ascii="Verdana" w:hAnsi="Verdana" w:cs="Arial"/>
                <w:sz w:val="18"/>
                <w:szCs w:val="18"/>
              </w:rPr>
              <w:t xml:space="preserve"> NASCITA</w:t>
            </w: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</w:tr>
    </w:tbl>
    <w:p w:rsidR="00383B6D" w:rsidRPr="007B7D4F" w:rsidRDefault="00383B6D">
      <w:pPr>
        <w:rPr>
          <w:rFonts w:ascii="Verdana" w:eastAsia="Arial" w:hAnsi="Verdana" w:cs="Arial"/>
          <w:sz w:val="18"/>
          <w:szCs w:val="18"/>
        </w:rPr>
      </w:pPr>
    </w:p>
    <w:tbl>
      <w:tblPr>
        <w:tblW w:w="0" w:type="auto"/>
        <w:tblLayout w:type="fixed"/>
        <w:tblLook w:val="0000"/>
      </w:tblPr>
      <w:tblGrid>
        <w:gridCol w:w="2448"/>
        <w:gridCol w:w="480"/>
        <w:gridCol w:w="480"/>
      </w:tblGrid>
      <w:tr w:rsidR="00383B6D" w:rsidRPr="007B7D4F">
        <w:trPr>
          <w:trHeight w:hRule="exact" w:val="454"/>
        </w:trPr>
        <w:tc>
          <w:tcPr>
            <w:tcW w:w="2448" w:type="dxa"/>
            <w:tcBorders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 w:rsidRPr="007B7D4F">
              <w:rPr>
                <w:rFonts w:ascii="Verdana" w:hAnsi="Verdana" w:cs="Arial"/>
                <w:sz w:val="18"/>
                <w:szCs w:val="18"/>
              </w:rPr>
              <w:t xml:space="preserve">PROVINCIA </w:t>
            </w: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</w:tr>
    </w:tbl>
    <w:p w:rsidR="00383B6D" w:rsidRPr="007B7D4F" w:rsidRDefault="00383B6D">
      <w:pPr>
        <w:spacing w:line="360" w:lineRule="auto"/>
        <w:jc w:val="both"/>
        <w:rPr>
          <w:rFonts w:ascii="Verdana" w:eastAsia="Arial" w:hAnsi="Verdana" w:cs="Arial"/>
          <w:sz w:val="18"/>
          <w:szCs w:val="18"/>
        </w:rPr>
      </w:pPr>
    </w:p>
    <w:tbl>
      <w:tblPr>
        <w:tblW w:w="0" w:type="auto"/>
        <w:tblLayout w:type="fixed"/>
        <w:tblLook w:val="000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383B6D" w:rsidRPr="007B7D4F">
        <w:trPr>
          <w:trHeight w:hRule="exact" w:val="454"/>
        </w:trPr>
        <w:tc>
          <w:tcPr>
            <w:tcW w:w="2448" w:type="dxa"/>
            <w:tcBorders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  <w:r w:rsidRPr="007B7D4F">
              <w:rPr>
                <w:rFonts w:ascii="Verdana" w:hAnsi="Verdana" w:cs="Arial"/>
                <w:sz w:val="18"/>
                <w:szCs w:val="18"/>
              </w:rPr>
              <w:t xml:space="preserve">COMUNE </w:t>
            </w:r>
            <w:proofErr w:type="spellStart"/>
            <w:r w:rsidRPr="007B7D4F">
              <w:rPr>
                <w:rFonts w:ascii="Verdana" w:hAnsi="Verdana" w:cs="Arial"/>
                <w:sz w:val="18"/>
                <w:szCs w:val="18"/>
              </w:rPr>
              <w:t>DI</w:t>
            </w:r>
            <w:proofErr w:type="spellEnd"/>
            <w:r w:rsidRPr="007B7D4F">
              <w:rPr>
                <w:rFonts w:ascii="Verdana" w:hAnsi="Verdana" w:cs="Arial"/>
                <w:sz w:val="18"/>
                <w:szCs w:val="18"/>
              </w:rPr>
              <w:t xml:space="preserve"> RES.ZA</w:t>
            </w: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</w:tr>
    </w:tbl>
    <w:p w:rsidR="00383B6D" w:rsidRPr="007B7D4F" w:rsidRDefault="00383B6D">
      <w:pPr>
        <w:rPr>
          <w:rFonts w:ascii="Verdana" w:eastAsia="Arial" w:hAnsi="Verdana" w:cs="Arial"/>
          <w:sz w:val="18"/>
          <w:szCs w:val="18"/>
        </w:rPr>
      </w:pPr>
    </w:p>
    <w:tbl>
      <w:tblPr>
        <w:tblW w:w="0" w:type="auto"/>
        <w:tblLayout w:type="fixed"/>
        <w:tblLook w:val="0000"/>
      </w:tblPr>
      <w:tblGrid>
        <w:gridCol w:w="2448"/>
        <w:gridCol w:w="480"/>
        <w:gridCol w:w="480"/>
      </w:tblGrid>
      <w:tr w:rsidR="00383B6D" w:rsidRPr="007B7D4F">
        <w:trPr>
          <w:trHeight w:hRule="exact" w:val="454"/>
        </w:trPr>
        <w:tc>
          <w:tcPr>
            <w:tcW w:w="2448" w:type="dxa"/>
            <w:tcBorders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 w:rsidRPr="007B7D4F">
              <w:rPr>
                <w:rFonts w:ascii="Verdana" w:hAnsi="Verdana" w:cs="Arial"/>
                <w:sz w:val="18"/>
                <w:szCs w:val="18"/>
              </w:rPr>
              <w:t xml:space="preserve">PROVINCIA </w:t>
            </w: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</w:tr>
    </w:tbl>
    <w:p w:rsidR="00383B6D" w:rsidRPr="007B7D4F" w:rsidRDefault="00383B6D">
      <w:pPr>
        <w:spacing w:line="360" w:lineRule="auto"/>
        <w:jc w:val="both"/>
        <w:rPr>
          <w:rFonts w:ascii="Verdana" w:eastAsia="Arial" w:hAnsi="Verdana" w:cs="Arial"/>
          <w:sz w:val="18"/>
          <w:szCs w:val="18"/>
        </w:rPr>
      </w:pPr>
    </w:p>
    <w:tbl>
      <w:tblPr>
        <w:tblW w:w="0" w:type="auto"/>
        <w:tblLayout w:type="fixed"/>
        <w:tblLook w:val="000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383B6D" w:rsidRPr="007B7D4F">
        <w:trPr>
          <w:trHeight w:hRule="exact" w:val="454"/>
        </w:trPr>
        <w:tc>
          <w:tcPr>
            <w:tcW w:w="2448" w:type="dxa"/>
            <w:tcBorders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 w:rsidRPr="007B7D4F">
              <w:rPr>
                <w:rFonts w:ascii="Verdana" w:hAnsi="Verdana" w:cs="Arial"/>
                <w:sz w:val="18"/>
                <w:szCs w:val="18"/>
              </w:rPr>
              <w:t>VIA/PIAZZA/CORSO</w:t>
            </w: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 w:rsidRPr="007B7D4F">
              <w:rPr>
                <w:rFonts w:ascii="Verdana" w:hAnsi="Verdana" w:cs="Arial"/>
                <w:sz w:val="18"/>
                <w:szCs w:val="18"/>
              </w:rPr>
              <w:t>N.</w:t>
            </w: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</w:tr>
    </w:tbl>
    <w:p w:rsidR="00383B6D" w:rsidRPr="007B7D4F" w:rsidRDefault="00383B6D">
      <w:pPr>
        <w:spacing w:line="360" w:lineRule="auto"/>
        <w:jc w:val="both"/>
        <w:rPr>
          <w:rFonts w:ascii="Verdana" w:eastAsia="Arial" w:hAnsi="Verdana" w:cs="Arial"/>
          <w:sz w:val="18"/>
          <w:szCs w:val="18"/>
        </w:rPr>
      </w:pPr>
    </w:p>
    <w:tbl>
      <w:tblPr>
        <w:tblW w:w="0" w:type="auto"/>
        <w:tblLayout w:type="fixed"/>
        <w:tblLook w:val="0000"/>
      </w:tblPr>
      <w:tblGrid>
        <w:gridCol w:w="2448"/>
        <w:gridCol w:w="480"/>
        <w:gridCol w:w="480"/>
        <w:gridCol w:w="480"/>
        <w:gridCol w:w="480"/>
        <w:gridCol w:w="480"/>
      </w:tblGrid>
      <w:tr w:rsidR="00383B6D" w:rsidRPr="007B7D4F">
        <w:trPr>
          <w:trHeight w:hRule="exact" w:val="454"/>
        </w:trPr>
        <w:tc>
          <w:tcPr>
            <w:tcW w:w="2448" w:type="dxa"/>
            <w:tcBorders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 w:rsidRPr="007B7D4F">
              <w:rPr>
                <w:rFonts w:ascii="Verdana" w:hAnsi="Verdana" w:cs="Arial"/>
                <w:sz w:val="18"/>
                <w:szCs w:val="18"/>
              </w:rPr>
              <w:t>CAP</w:t>
            </w: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</w:tr>
    </w:tbl>
    <w:p w:rsidR="00383B6D" w:rsidRPr="007B7D4F" w:rsidRDefault="00383B6D">
      <w:pPr>
        <w:spacing w:line="360" w:lineRule="auto"/>
        <w:jc w:val="both"/>
        <w:rPr>
          <w:rFonts w:ascii="Verdana" w:eastAsia="Arial" w:hAnsi="Verdana" w:cs="Arial"/>
          <w:sz w:val="18"/>
          <w:szCs w:val="18"/>
        </w:rPr>
      </w:pPr>
    </w:p>
    <w:tbl>
      <w:tblPr>
        <w:tblW w:w="0" w:type="auto"/>
        <w:tblLayout w:type="fixed"/>
        <w:tblLook w:val="000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383B6D" w:rsidRPr="007B7D4F">
        <w:trPr>
          <w:trHeight w:hRule="exact" w:val="454"/>
        </w:trPr>
        <w:tc>
          <w:tcPr>
            <w:tcW w:w="2448" w:type="dxa"/>
            <w:tcBorders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 w:rsidRPr="007B7D4F">
              <w:rPr>
                <w:rFonts w:ascii="Verdana" w:hAnsi="Verdana" w:cs="Arial"/>
                <w:sz w:val="18"/>
                <w:szCs w:val="18"/>
              </w:rPr>
              <w:t>TELEFONO</w:t>
            </w: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</w:tr>
    </w:tbl>
    <w:p w:rsidR="00383B6D" w:rsidRPr="007B7D4F" w:rsidRDefault="00383B6D">
      <w:pPr>
        <w:spacing w:line="360" w:lineRule="auto"/>
        <w:jc w:val="both"/>
        <w:rPr>
          <w:rFonts w:ascii="Verdana" w:eastAsia="Arial" w:hAnsi="Verdana" w:cs="Arial"/>
          <w:sz w:val="18"/>
          <w:szCs w:val="18"/>
        </w:rPr>
      </w:pPr>
    </w:p>
    <w:tbl>
      <w:tblPr>
        <w:tblW w:w="0" w:type="auto"/>
        <w:tblLayout w:type="fixed"/>
        <w:tblLook w:val="000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383B6D" w:rsidRPr="007B7D4F">
        <w:trPr>
          <w:trHeight w:hRule="exact" w:val="454"/>
        </w:trPr>
        <w:tc>
          <w:tcPr>
            <w:tcW w:w="2448" w:type="dxa"/>
            <w:tcBorders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  <w:r w:rsidRPr="007B7D4F">
              <w:rPr>
                <w:rFonts w:ascii="Verdana" w:hAnsi="Verdana" w:cs="Arial"/>
                <w:sz w:val="18"/>
                <w:szCs w:val="18"/>
              </w:rPr>
              <w:t>E-MAIL</w:t>
            </w: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83B6D" w:rsidRPr="007B7D4F" w:rsidRDefault="00383B6D">
            <w:pPr>
              <w:spacing w:before="120" w:after="1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83B6D" w:rsidRPr="007B7D4F" w:rsidRDefault="00383B6D">
            <w:pPr>
              <w:spacing w:before="120" w:after="120"/>
              <w:rPr>
                <w:rFonts w:ascii="Verdana" w:eastAsia="Arial" w:hAnsi="Verdana" w:cs="Arial"/>
                <w:sz w:val="18"/>
                <w:szCs w:val="18"/>
              </w:rPr>
            </w:pPr>
          </w:p>
        </w:tc>
      </w:tr>
    </w:tbl>
    <w:p w:rsidR="00383B6D" w:rsidRPr="007B7D4F" w:rsidRDefault="00383B6D">
      <w:pPr>
        <w:spacing w:line="360" w:lineRule="auto"/>
        <w:jc w:val="center"/>
        <w:rPr>
          <w:rFonts w:ascii="Verdana" w:eastAsia="Arial" w:hAnsi="Verdana" w:cs="Arial"/>
          <w:b/>
          <w:bCs/>
          <w:sz w:val="18"/>
          <w:szCs w:val="18"/>
        </w:rPr>
      </w:pPr>
      <w:r w:rsidRPr="007B7D4F">
        <w:rPr>
          <w:rFonts w:ascii="Verdana" w:hAnsi="Verdana" w:cs="Arial"/>
          <w:sz w:val="18"/>
          <w:szCs w:val="18"/>
        </w:rPr>
        <w:t>SCRIVERE ANCHE E-MAIL IN STAMPATELLO</w:t>
      </w:r>
    </w:p>
    <w:p w:rsidR="00383B6D" w:rsidRPr="007B7D4F" w:rsidRDefault="00383B6D">
      <w:pPr>
        <w:jc w:val="center"/>
        <w:rPr>
          <w:rFonts w:ascii="Verdana" w:eastAsia="Arial" w:hAnsi="Verdana" w:cs="Arial"/>
          <w:b/>
          <w:bCs/>
          <w:sz w:val="18"/>
          <w:szCs w:val="18"/>
        </w:rPr>
      </w:pPr>
    </w:p>
    <w:p w:rsidR="00383B6D" w:rsidRDefault="00383B6D">
      <w:pPr>
        <w:jc w:val="center"/>
        <w:rPr>
          <w:rFonts w:ascii="Verdana" w:hAnsi="Verdana" w:cs="Arial"/>
          <w:b/>
          <w:bCs/>
          <w:sz w:val="18"/>
          <w:szCs w:val="18"/>
        </w:rPr>
      </w:pPr>
      <w:r w:rsidRPr="007B7D4F">
        <w:rPr>
          <w:rFonts w:ascii="Verdana" w:hAnsi="Verdana" w:cs="Arial"/>
          <w:b/>
          <w:bCs/>
          <w:sz w:val="18"/>
          <w:szCs w:val="18"/>
        </w:rPr>
        <w:t xml:space="preserve">in qualità di </w:t>
      </w:r>
    </w:p>
    <w:p w:rsidR="003B37FB" w:rsidRPr="007B7D4F" w:rsidRDefault="003B37FB">
      <w:pPr>
        <w:jc w:val="center"/>
        <w:rPr>
          <w:rFonts w:ascii="Verdana" w:eastAsia="Arial" w:hAnsi="Verdana" w:cs="Arial"/>
          <w:sz w:val="18"/>
          <w:szCs w:val="18"/>
        </w:rPr>
      </w:pPr>
    </w:p>
    <w:p w:rsidR="00383B6D" w:rsidRPr="007B7D4F" w:rsidRDefault="00383B6D">
      <w:pPr>
        <w:spacing w:line="360" w:lineRule="auto"/>
        <w:jc w:val="both"/>
        <w:rPr>
          <w:rFonts w:ascii="Verdana" w:hAnsi="Verdana" w:cs="Arial"/>
          <w:b/>
          <w:bCs/>
          <w:sz w:val="18"/>
          <w:szCs w:val="18"/>
        </w:rPr>
      </w:pPr>
      <w:bookmarkStart w:id="0" w:name="Controllo10"/>
      <w:bookmarkEnd w:id="0"/>
      <w:r w:rsidRPr="007B7D4F">
        <w:rPr>
          <w:rFonts w:ascii="Verdana" w:hAnsi="Verdana" w:cs="Arial"/>
          <w:sz w:val="18"/>
          <w:szCs w:val="18"/>
        </w:rPr>
        <w:t xml:space="preserve"> ASSISTENTE AMMINISTRATIVO</w:t>
      </w:r>
      <w:r w:rsidR="00AA37B4">
        <w:rPr>
          <w:rFonts w:ascii="Verdana" w:hAnsi="Verdana" w:cs="Arial"/>
          <w:sz w:val="18"/>
          <w:szCs w:val="18"/>
        </w:rPr>
        <w:t xml:space="preserve"> [ ]</w:t>
      </w:r>
      <w:r w:rsidR="00E23F32">
        <w:rPr>
          <w:rFonts w:ascii="Verdana" w:hAnsi="Verdana" w:cs="Arial"/>
          <w:sz w:val="18"/>
          <w:szCs w:val="18"/>
        </w:rPr>
        <w:t xml:space="preserve"> </w:t>
      </w:r>
      <w:bookmarkStart w:id="1" w:name="Controllo11"/>
      <w:bookmarkEnd w:id="1"/>
      <w:r w:rsidRPr="007B7D4F">
        <w:rPr>
          <w:rFonts w:ascii="Verdana" w:hAnsi="Verdana" w:cs="Arial"/>
          <w:sz w:val="18"/>
          <w:szCs w:val="18"/>
        </w:rPr>
        <w:t xml:space="preserve"> COLLABORATORE SCOLASTICO</w:t>
      </w:r>
      <w:r w:rsidR="00AA37B4">
        <w:rPr>
          <w:rFonts w:ascii="Verdana" w:hAnsi="Verdana" w:cs="Arial"/>
          <w:sz w:val="18"/>
          <w:szCs w:val="18"/>
        </w:rPr>
        <w:t xml:space="preserve"> [ ]</w:t>
      </w:r>
    </w:p>
    <w:p w:rsidR="00383B6D" w:rsidRPr="007B7D4F" w:rsidRDefault="00383B6D">
      <w:pPr>
        <w:spacing w:line="360" w:lineRule="auto"/>
        <w:jc w:val="center"/>
        <w:rPr>
          <w:rFonts w:ascii="Verdana" w:hAnsi="Verdana" w:cs="Arial"/>
          <w:sz w:val="18"/>
          <w:szCs w:val="18"/>
        </w:rPr>
      </w:pPr>
      <w:r w:rsidRPr="007B7D4F">
        <w:rPr>
          <w:rFonts w:ascii="Verdana" w:hAnsi="Verdana" w:cs="Arial"/>
          <w:b/>
          <w:bCs/>
          <w:sz w:val="18"/>
          <w:szCs w:val="18"/>
        </w:rPr>
        <w:t>CHIEDE</w:t>
      </w:r>
    </w:p>
    <w:p w:rsidR="00383B6D" w:rsidRPr="007B7D4F" w:rsidRDefault="00383B6D">
      <w:pPr>
        <w:jc w:val="both"/>
        <w:rPr>
          <w:rFonts w:ascii="Verdana" w:eastAsia="Arial" w:hAnsi="Verdana" w:cs="Arial"/>
          <w:sz w:val="18"/>
          <w:szCs w:val="18"/>
        </w:rPr>
      </w:pPr>
      <w:r w:rsidRPr="007B7D4F">
        <w:rPr>
          <w:rFonts w:ascii="Verdana" w:hAnsi="Verdana" w:cs="Arial"/>
          <w:sz w:val="18"/>
          <w:szCs w:val="18"/>
        </w:rPr>
        <w:t>di essere inserito/a nella graduatoria di:</w:t>
      </w:r>
    </w:p>
    <w:p w:rsidR="00383B6D" w:rsidRPr="007B7D4F" w:rsidRDefault="00383B6D">
      <w:pPr>
        <w:jc w:val="both"/>
        <w:rPr>
          <w:rFonts w:ascii="Verdana" w:eastAsia="Arial" w:hAnsi="Verdana" w:cs="Arial"/>
          <w:sz w:val="18"/>
          <w:szCs w:val="18"/>
        </w:rPr>
      </w:pPr>
    </w:p>
    <w:p w:rsidR="00E23F32" w:rsidRDefault="00383B6D" w:rsidP="00E23F32">
      <w:pPr>
        <w:spacing w:line="360" w:lineRule="auto"/>
        <w:jc w:val="both"/>
        <w:rPr>
          <w:rFonts w:ascii="Verdana" w:hAnsi="Verdana" w:cs="Arial"/>
          <w:sz w:val="18"/>
          <w:szCs w:val="18"/>
        </w:rPr>
      </w:pPr>
      <w:r w:rsidRPr="007B7D4F">
        <w:rPr>
          <w:rFonts w:ascii="Verdana" w:hAnsi="Verdana" w:cs="Arial"/>
          <w:sz w:val="18"/>
          <w:szCs w:val="18"/>
        </w:rPr>
        <w:t xml:space="preserve"> </w:t>
      </w:r>
      <w:proofErr w:type="spellStart"/>
      <w:r w:rsidRPr="007B7D4F">
        <w:rPr>
          <w:rFonts w:ascii="Verdana" w:hAnsi="Verdana" w:cs="Arial"/>
          <w:sz w:val="18"/>
          <w:szCs w:val="18"/>
        </w:rPr>
        <w:t>ASS.te</w:t>
      </w:r>
      <w:proofErr w:type="spellEnd"/>
      <w:r w:rsidRPr="007B7D4F">
        <w:rPr>
          <w:rFonts w:ascii="Verdana" w:hAnsi="Verdana" w:cs="Arial"/>
          <w:sz w:val="18"/>
          <w:szCs w:val="18"/>
        </w:rPr>
        <w:t xml:space="preserve"> AMMINISTRATIVO </w:t>
      </w:r>
      <w:r w:rsidRPr="007B7D4F">
        <w:rPr>
          <w:rFonts w:ascii="Verdana" w:eastAsia="Arial" w:hAnsi="Verdana" w:cs="Arial"/>
          <w:sz w:val="18"/>
          <w:szCs w:val="18"/>
        </w:rPr>
        <w:tab/>
      </w:r>
      <w:r w:rsidR="00AA37B4">
        <w:rPr>
          <w:rFonts w:ascii="Verdana" w:hAnsi="Verdana" w:cs="Arial"/>
          <w:sz w:val="18"/>
          <w:szCs w:val="18"/>
        </w:rPr>
        <w:t>[ ]</w:t>
      </w:r>
      <w:r w:rsidRPr="007B7D4F">
        <w:rPr>
          <w:rFonts w:ascii="Verdana" w:eastAsia="Arial" w:hAnsi="Verdana" w:cs="Arial"/>
          <w:sz w:val="18"/>
          <w:szCs w:val="18"/>
        </w:rPr>
        <w:tab/>
        <w:t xml:space="preserve"> </w:t>
      </w:r>
      <w:r w:rsidRPr="007B7D4F">
        <w:rPr>
          <w:rFonts w:ascii="Verdana" w:hAnsi="Verdana" w:cs="Arial"/>
          <w:sz w:val="18"/>
          <w:szCs w:val="18"/>
        </w:rPr>
        <w:t xml:space="preserve"> </w:t>
      </w:r>
      <w:proofErr w:type="spellStart"/>
      <w:r w:rsidRPr="007B7D4F">
        <w:rPr>
          <w:rFonts w:ascii="Verdana" w:hAnsi="Verdana" w:cs="Arial"/>
          <w:sz w:val="18"/>
          <w:szCs w:val="18"/>
        </w:rPr>
        <w:t>COLL.re</w:t>
      </w:r>
      <w:proofErr w:type="spellEnd"/>
      <w:r w:rsidRPr="007B7D4F">
        <w:rPr>
          <w:rFonts w:ascii="Verdana" w:hAnsi="Verdana" w:cs="Arial"/>
          <w:sz w:val="18"/>
          <w:szCs w:val="18"/>
        </w:rPr>
        <w:t xml:space="preserve"> SCOLASTICO</w:t>
      </w:r>
      <w:r w:rsidR="00AA37B4">
        <w:rPr>
          <w:rFonts w:ascii="Verdana" w:hAnsi="Verdana" w:cs="Arial"/>
          <w:sz w:val="18"/>
          <w:szCs w:val="18"/>
        </w:rPr>
        <w:t xml:space="preserve"> [ ]</w:t>
      </w:r>
      <w:r w:rsidR="00E23F32">
        <w:rPr>
          <w:rFonts w:ascii="Verdana" w:hAnsi="Verdana" w:cs="Arial"/>
          <w:sz w:val="18"/>
          <w:szCs w:val="18"/>
        </w:rPr>
        <w:t xml:space="preserve"> </w:t>
      </w:r>
    </w:p>
    <w:p w:rsidR="00E23F32" w:rsidRDefault="00E23F32" w:rsidP="00E23F32">
      <w:pPr>
        <w:spacing w:line="360" w:lineRule="auto"/>
        <w:jc w:val="center"/>
        <w:rPr>
          <w:rFonts w:ascii="Verdana" w:hAnsi="Verdana" w:cs="Arial"/>
          <w:sz w:val="18"/>
          <w:szCs w:val="18"/>
        </w:rPr>
      </w:pPr>
      <w:r>
        <w:rPr>
          <w:rFonts w:ascii="Verdana" w:eastAsia="Arial" w:hAnsi="Verdana" w:cs="Arial"/>
          <w:sz w:val="18"/>
          <w:szCs w:val="18"/>
        </w:rPr>
        <w:t>p</w:t>
      </w:r>
      <w:r w:rsidR="00383B6D" w:rsidRPr="007B7D4F">
        <w:rPr>
          <w:rFonts w:ascii="Verdana" w:hAnsi="Verdana" w:cs="Arial"/>
          <w:sz w:val="18"/>
          <w:szCs w:val="18"/>
        </w:rPr>
        <w:t>er le attività del PON FSE 2014-2020 del progetto avente codice</w:t>
      </w:r>
    </w:p>
    <w:p w:rsidR="0008329D" w:rsidRPr="00E23F32" w:rsidRDefault="003B37FB" w:rsidP="00E23F32">
      <w:pPr>
        <w:spacing w:line="360" w:lineRule="auto"/>
        <w:jc w:val="center"/>
        <w:rPr>
          <w:rFonts w:ascii="Verdana" w:eastAsia="Arial" w:hAnsi="Verdana" w:cs="Arial"/>
          <w:sz w:val="18"/>
          <w:szCs w:val="18"/>
        </w:rPr>
      </w:pPr>
      <w:r w:rsidRPr="007F064C">
        <w:rPr>
          <w:rFonts w:ascii="Verdana" w:hAnsi="Verdana"/>
          <w:sz w:val="18"/>
          <w:szCs w:val="18"/>
        </w:rPr>
        <w:t xml:space="preserve">10.2.2A-FdRPOC-LO-2018-110 </w:t>
      </w:r>
      <w:r w:rsidR="00376BE5" w:rsidRPr="007B7D4F">
        <w:rPr>
          <w:rFonts w:ascii="Verdana" w:hAnsi="Verdana" w:cs="Arial"/>
          <w:sz w:val="18"/>
          <w:szCs w:val="18"/>
        </w:rPr>
        <w:t xml:space="preserve">dal titolo </w:t>
      </w:r>
      <w:r w:rsidRPr="007F064C">
        <w:rPr>
          <w:rFonts w:ascii="Verdana" w:hAnsi="Verdana"/>
          <w:sz w:val="18"/>
          <w:szCs w:val="18"/>
        </w:rPr>
        <w:t>“Edu-c@re”</w:t>
      </w:r>
    </w:p>
    <w:p w:rsidR="00E23F32" w:rsidRDefault="00E23F32">
      <w:pPr>
        <w:jc w:val="center"/>
        <w:rPr>
          <w:rFonts w:ascii="Verdana" w:hAnsi="Verdana" w:cs="Arial"/>
          <w:b/>
          <w:bCs/>
          <w:sz w:val="18"/>
          <w:szCs w:val="18"/>
        </w:rPr>
      </w:pPr>
    </w:p>
    <w:p w:rsidR="00383B6D" w:rsidRPr="007B7D4F" w:rsidRDefault="00383B6D">
      <w:pPr>
        <w:jc w:val="center"/>
        <w:rPr>
          <w:rFonts w:ascii="Verdana" w:eastAsia="Arial" w:hAnsi="Verdana" w:cs="Arial"/>
          <w:sz w:val="18"/>
          <w:szCs w:val="18"/>
        </w:rPr>
      </w:pPr>
      <w:r w:rsidRPr="007B7D4F">
        <w:rPr>
          <w:rFonts w:ascii="Verdana" w:hAnsi="Verdana" w:cs="Arial"/>
          <w:b/>
          <w:bCs/>
          <w:sz w:val="18"/>
          <w:szCs w:val="18"/>
        </w:rPr>
        <w:t>CONSAPEVOLE</w:t>
      </w:r>
    </w:p>
    <w:p w:rsidR="00383B6D" w:rsidRPr="007B7D4F" w:rsidRDefault="00383B6D">
      <w:pPr>
        <w:rPr>
          <w:rFonts w:ascii="Verdana" w:eastAsia="Arial" w:hAnsi="Verdana" w:cs="Arial"/>
          <w:sz w:val="18"/>
          <w:szCs w:val="18"/>
        </w:rPr>
      </w:pPr>
    </w:p>
    <w:p w:rsidR="00383B6D" w:rsidRPr="007B7D4F" w:rsidRDefault="00383B6D">
      <w:pPr>
        <w:jc w:val="both"/>
        <w:rPr>
          <w:rFonts w:ascii="Verdana" w:eastAsia="Arial" w:hAnsi="Verdana" w:cs="Arial"/>
          <w:b/>
          <w:bCs/>
          <w:sz w:val="18"/>
          <w:szCs w:val="18"/>
        </w:rPr>
      </w:pPr>
      <w:r w:rsidRPr="007B7D4F">
        <w:rPr>
          <w:rFonts w:ascii="Verdana" w:hAnsi="Verdana" w:cs="Arial"/>
          <w:sz w:val="18"/>
          <w:szCs w:val="18"/>
        </w:rPr>
        <w:t xml:space="preserve">delle sanzioni penali richiamate dall’art. 76 del D.P.R. 28/12/2000 N. 445, in caso di dichiarazioni mendaci e della decadenza dei benefici eventualmente conseguenti al provvedimento emanato sulla base di dichiarazioni non veritiere, di cui all’art. 75 del D.P.R. 28/12/2000 n. 445 ai sensi e per gli effetti dell’art. 47 del citato D.P.R. 445/2000, sotto la propria responsabilità </w:t>
      </w:r>
    </w:p>
    <w:p w:rsidR="00383B6D" w:rsidRPr="007B7D4F" w:rsidRDefault="00383B6D">
      <w:pPr>
        <w:jc w:val="both"/>
        <w:rPr>
          <w:rFonts w:ascii="Verdana" w:eastAsia="Arial" w:hAnsi="Verdana" w:cs="Arial"/>
          <w:b/>
          <w:bCs/>
          <w:sz w:val="18"/>
          <w:szCs w:val="18"/>
        </w:rPr>
      </w:pPr>
    </w:p>
    <w:p w:rsidR="00383B6D" w:rsidRPr="007B7D4F" w:rsidRDefault="00383B6D">
      <w:pPr>
        <w:jc w:val="center"/>
        <w:rPr>
          <w:rFonts w:ascii="Verdana" w:hAnsi="Verdana" w:cs="Arial"/>
          <w:b/>
          <w:bCs/>
          <w:sz w:val="18"/>
          <w:szCs w:val="18"/>
        </w:rPr>
      </w:pPr>
      <w:r w:rsidRPr="007B7D4F">
        <w:rPr>
          <w:rFonts w:ascii="Verdana" w:hAnsi="Verdana" w:cs="Arial"/>
          <w:b/>
          <w:bCs/>
          <w:sz w:val="18"/>
          <w:szCs w:val="18"/>
        </w:rPr>
        <w:t>DICHIARA</w:t>
      </w:r>
    </w:p>
    <w:p w:rsidR="00383B6D" w:rsidRPr="007B7D4F" w:rsidRDefault="00383B6D">
      <w:pPr>
        <w:numPr>
          <w:ilvl w:val="0"/>
          <w:numId w:val="2"/>
        </w:numPr>
        <w:tabs>
          <w:tab w:val="left" w:pos="720"/>
        </w:tabs>
        <w:jc w:val="both"/>
        <w:rPr>
          <w:rFonts w:ascii="Verdana" w:hAnsi="Verdana" w:cs="Arial"/>
          <w:b/>
          <w:bCs/>
          <w:sz w:val="18"/>
          <w:szCs w:val="18"/>
        </w:rPr>
      </w:pPr>
      <w:r w:rsidRPr="007B7D4F">
        <w:rPr>
          <w:rFonts w:ascii="Verdana" w:hAnsi="Verdana" w:cs="Arial"/>
          <w:b/>
          <w:bCs/>
          <w:sz w:val="18"/>
          <w:szCs w:val="18"/>
        </w:rPr>
        <w:t>Titoli e incarichi</w:t>
      </w:r>
    </w:p>
    <w:p w:rsidR="00E23F32" w:rsidRPr="007B7D4F" w:rsidRDefault="00383B6D">
      <w:pPr>
        <w:jc w:val="both"/>
        <w:rPr>
          <w:rFonts w:ascii="Verdana" w:hAnsi="Verdana" w:cs="Arial"/>
          <w:b/>
          <w:bCs/>
          <w:sz w:val="18"/>
          <w:szCs w:val="18"/>
        </w:rPr>
      </w:pPr>
      <w:r w:rsidRPr="007B7D4F">
        <w:rPr>
          <w:rFonts w:ascii="Verdana" w:hAnsi="Verdana" w:cs="Arial"/>
          <w:b/>
          <w:bCs/>
          <w:sz w:val="18"/>
          <w:szCs w:val="18"/>
        </w:rPr>
        <w:t xml:space="preserve">di possedere i </w:t>
      </w:r>
      <w:r w:rsidR="00497591">
        <w:rPr>
          <w:rFonts w:ascii="Verdana" w:hAnsi="Verdana" w:cs="Arial"/>
          <w:b/>
          <w:bCs/>
          <w:sz w:val="18"/>
          <w:szCs w:val="18"/>
        </w:rPr>
        <w:t>titoli e di aver svolto gli incarichi di cui all’</w:t>
      </w:r>
      <w:r w:rsidR="00E23F32" w:rsidRPr="00C17A82">
        <w:rPr>
          <w:rFonts w:ascii="Verdana" w:hAnsi="Verdana" w:cs="Arial"/>
          <w:b/>
          <w:bCs/>
          <w:sz w:val="18"/>
          <w:szCs w:val="18"/>
          <w:u w:val="single"/>
        </w:rPr>
        <w:t>allegata tabella</w:t>
      </w:r>
      <w:r w:rsidR="004F77F6">
        <w:rPr>
          <w:rFonts w:ascii="Verdana" w:hAnsi="Verdana" w:cs="Arial"/>
          <w:b/>
          <w:bCs/>
          <w:sz w:val="18"/>
          <w:szCs w:val="18"/>
        </w:rPr>
        <w:t>.</w:t>
      </w:r>
    </w:p>
    <w:p w:rsidR="00497591" w:rsidRDefault="00497591" w:rsidP="00497591">
      <w:pPr>
        <w:jc w:val="both"/>
        <w:rPr>
          <w:rFonts w:ascii="Verdana" w:hAnsi="Verdana" w:cs="Arial"/>
          <w:sz w:val="18"/>
          <w:szCs w:val="18"/>
        </w:rPr>
      </w:pPr>
    </w:p>
    <w:p w:rsidR="00497591" w:rsidRPr="007B7D4F" w:rsidRDefault="00497591" w:rsidP="00497591">
      <w:pPr>
        <w:jc w:val="both"/>
        <w:rPr>
          <w:rFonts w:ascii="Verdana" w:eastAsia="Arial" w:hAnsi="Verdana" w:cs="Arial"/>
          <w:sz w:val="18"/>
          <w:szCs w:val="18"/>
        </w:rPr>
      </w:pPr>
    </w:p>
    <w:p w:rsidR="00497591" w:rsidRPr="007B7D4F" w:rsidRDefault="00497591" w:rsidP="00497591">
      <w:pPr>
        <w:numPr>
          <w:ilvl w:val="0"/>
          <w:numId w:val="2"/>
        </w:numPr>
        <w:tabs>
          <w:tab w:val="left" w:pos="720"/>
        </w:tabs>
        <w:jc w:val="both"/>
        <w:rPr>
          <w:rFonts w:ascii="Verdana" w:hAnsi="Verdana" w:cs="Arial"/>
          <w:sz w:val="18"/>
          <w:szCs w:val="18"/>
        </w:rPr>
      </w:pPr>
      <w:r w:rsidRPr="007B7D4F">
        <w:rPr>
          <w:rFonts w:ascii="Verdana" w:hAnsi="Verdana" w:cs="Arial"/>
          <w:b/>
          <w:bCs/>
          <w:sz w:val="18"/>
          <w:szCs w:val="18"/>
        </w:rPr>
        <w:t>Dichiarazione di insussistenza di incompatibilità</w:t>
      </w:r>
    </w:p>
    <w:p w:rsidR="00497591" w:rsidRPr="00497591" w:rsidRDefault="00497591" w:rsidP="006745B7">
      <w:pPr>
        <w:numPr>
          <w:ilvl w:val="0"/>
          <w:numId w:val="3"/>
        </w:numPr>
        <w:tabs>
          <w:tab w:val="left" w:pos="720"/>
        </w:tabs>
        <w:jc w:val="both"/>
        <w:rPr>
          <w:rFonts w:ascii="Verdana" w:hAnsi="Verdana" w:cs="Arial"/>
          <w:sz w:val="18"/>
          <w:szCs w:val="18"/>
        </w:rPr>
      </w:pPr>
      <w:r w:rsidRPr="007B7D4F">
        <w:rPr>
          <w:rFonts w:ascii="Verdana" w:hAnsi="Verdana" w:cs="Arial"/>
          <w:sz w:val="18"/>
          <w:szCs w:val="18"/>
        </w:rPr>
        <w:t>di non trovarsi in nessuna della condizioni di incompatibilità previste dalle Disposizioni e Istruzioni per l’attuazione delle iniziative cofinanziate dai Fondi Strutturali europei 2014/2020</w:t>
      </w:r>
      <w:r w:rsidR="006745B7">
        <w:rPr>
          <w:rFonts w:ascii="Verdana" w:hAnsi="Verdana" w:cs="Arial"/>
          <w:sz w:val="18"/>
          <w:szCs w:val="18"/>
        </w:rPr>
        <w:t>;</w:t>
      </w:r>
    </w:p>
    <w:p w:rsidR="00497591" w:rsidRPr="007B7D4F" w:rsidRDefault="00497591" w:rsidP="00497591">
      <w:pPr>
        <w:ind w:left="284" w:hanging="284"/>
        <w:jc w:val="both"/>
        <w:rPr>
          <w:rFonts w:ascii="Verdana" w:eastAsia="Arial" w:hAnsi="Verdana" w:cs="Arial"/>
          <w:sz w:val="18"/>
          <w:szCs w:val="18"/>
        </w:rPr>
      </w:pPr>
    </w:p>
    <w:p w:rsidR="00497591" w:rsidRPr="007B7D4F" w:rsidRDefault="00497591" w:rsidP="00497591">
      <w:pPr>
        <w:numPr>
          <w:ilvl w:val="0"/>
          <w:numId w:val="3"/>
        </w:numPr>
        <w:tabs>
          <w:tab w:val="left" w:pos="720"/>
        </w:tabs>
        <w:jc w:val="both"/>
        <w:rPr>
          <w:rFonts w:ascii="Verdana" w:eastAsia="Arial" w:hAnsi="Verdana" w:cs="Arial"/>
          <w:sz w:val="18"/>
          <w:szCs w:val="18"/>
        </w:rPr>
      </w:pPr>
      <w:r w:rsidRPr="007B7D4F">
        <w:rPr>
          <w:rFonts w:ascii="Verdana" w:hAnsi="Verdana" w:cs="Arial"/>
          <w:sz w:val="18"/>
          <w:szCs w:val="18"/>
        </w:rPr>
        <w:t>Dichiara inoltre, di non essere parente o affine entro il quarto grado del legale rappresentante dell'Istituto e di altro personale che ha preso</w:t>
      </w:r>
      <w:r w:rsidR="006745B7">
        <w:rPr>
          <w:rFonts w:ascii="Verdana" w:hAnsi="Verdana" w:cs="Arial"/>
          <w:sz w:val="18"/>
          <w:szCs w:val="18"/>
        </w:rPr>
        <w:t xml:space="preserve"> parte alla predisposizione dell’avviso </w:t>
      </w:r>
      <w:r w:rsidRPr="007B7D4F">
        <w:rPr>
          <w:rFonts w:ascii="Verdana" w:hAnsi="Verdana" w:cs="Arial"/>
          <w:sz w:val="18"/>
          <w:szCs w:val="18"/>
        </w:rPr>
        <w:t xml:space="preserve">di reclutamento, alla comparazione dei </w:t>
      </w:r>
      <w:proofErr w:type="spellStart"/>
      <w:r w:rsidRPr="007B7D4F">
        <w:rPr>
          <w:rFonts w:ascii="Verdana" w:hAnsi="Verdana" w:cs="Arial"/>
          <w:sz w:val="18"/>
          <w:szCs w:val="18"/>
        </w:rPr>
        <w:t>curricula</w:t>
      </w:r>
      <w:proofErr w:type="spellEnd"/>
      <w:r w:rsidRPr="007B7D4F">
        <w:rPr>
          <w:rFonts w:ascii="Verdana" w:hAnsi="Verdana" w:cs="Arial"/>
          <w:sz w:val="18"/>
          <w:szCs w:val="18"/>
        </w:rPr>
        <w:t xml:space="preserve"> degli astanti e alla stesura delle graduatorie dei candidati. </w:t>
      </w:r>
    </w:p>
    <w:p w:rsidR="00497591" w:rsidRPr="007B7D4F" w:rsidRDefault="00497591" w:rsidP="00497591">
      <w:pPr>
        <w:jc w:val="both"/>
        <w:rPr>
          <w:rFonts w:ascii="Verdana" w:eastAsia="Arial" w:hAnsi="Verdana" w:cs="Arial"/>
          <w:sz w:val="18"/>
          <w:szCs w:val="18"/>
        </w:rPr>
      </w:pPr>
    </w:p>
    <w:p w:rsidR="00497591" w:rsidRPr="00BB1B6A" w:rsidRDefault="00497591" w:rsidP="00497591">
      <w:pPr>
        <w:numPr>
          <w:ilvl w:val="0"/>
          <w:numId w:val="2"/>
        </w:numPr>
        <w:tabs>
          <w:tab w:val="left" w:pos="720"/>
        </w:tabs>
        <w:rPr>
          <w:rFonts w:ascii="Verdana" w:hAnsi="Verdana" w:cs="Arial"/>
          <w:color w:val="000000"/>
          <w:sz w:val="18"/>
          <w:szCs w:val="18"/>
        </w:rPr>
      </w:pPr>
      <w:r w:rsidRPr="007B7D4F">
        <w:rPr>
          <w:rFonts w:ascii="Verdana" w:hAnsi="Verdana" w:cs="Arial"/>
          <w:b/>
          <w:bCs/>
          <w:sz w:val="18"/>
          <w:szCs w:val="18"/>
        </w:rPr>
        <w:t>Privacy</w:t>
      </w:r>
    </w:p>
    <w:p w:rsidR="00497591" w:rsidRPr="007B7D4F" w:rsidRDefault="00497591" w:rsidP="00497591">
      <w:pPr>
        <w:ind w:left="720"/>
        <w:rPr>
          <w:rFonts w:ascii="Verdana" w:hAnsi="Verdana" w:cs="Arial"/>
          <w:color w:val="000000"/>
          <w:sz w:val="18"/>
          <w:szCs w:val="18"/>
        </w:rPr>
      </w:pPr>
    </w:p>
    <w:p w:rsidR="00497591" w:rsidRPr="007B7D4F" w:rsidRDefault="00497591" w:rsidP="00497591">
      <w:pPr>
        <w:pStyle w:val="ListParagraph"/>
        <w:ind w:left="0"/>
        <w:jc w:val="both"/>
        <w:rPr>
          <w:rFonts w:ascii="Verdana" w:hAnsi="Verdana" w:cs="Arial"/>
          <w:b/>
          <w:bCs/>
          <w:i/>
          <w:iCs/>
          <w:color w:val="000000"/>
          <w:sz w:val="18"/>
          <w:szCs w:val="18"/>
        </w:rPr>
      </w:pPr>
      <w:r w:rsidRPr="007B7D4F">
        <w:rPr>
          <w:rFonts w:ascii="Verdana" w:hAnsi="Verdana" w:cs="Arial"/>
          <w:color w:val="000000"/>
          <w:sz w:val="18"/>
          <w:szCs w:val="18"/>
        </w:rPr>
        <w:t xml:space="preserve">Il/la sottoscritto/a con la presente, ai sensi </w:t>
      </w:r>
      <w:r>
        <w:rPr>
          <w:rFonts w:ascii="Verdana" w:hAnsi="Verdana" w:cs="Arial"/>
          <w:color w:val="000000"/>
          <w:sz w:val="18"/>
          <w:szCs w:val="18"/>
        </w:rPr>
        <w:t>della vigente normativa sulla Privacy</w:t>
      </w:r>
      <w:r w:rsidRPr="007B7D4F">
        <w:rPr>
          <w:rFonts w:ascii="Verdana" w:hAnsi="Verdana" w:cs="Arial"/>
          <w:color w:val="000000"/>
          <w:sz w:val="18"/>
          <w:szCs w:val="18"/>
        </w:rPr>
        <w:t xml:space="preserve"> e successive modificazioni ed integrazioni, </w:t>
      </w:r>
    </w:p>
    <w:p w:rsidR="00497591" w:rsidRDefault="00497591" w:rsidP="00497591">
      <w:pPr>
        <w:ind w:left="360"/>
        <w:jc w:val="center"/>
        <w:rPr>
          <w:rFonts w:ascii="Verdana" w:hAnsi="Verdana" w:cs="Arial"/>
          <w:b/>
          <w:bCs/>
          <w:i/>
          <w:iCs/>
          <w:color w:val="000000"/>
          <w:sz w:val="18"/>
          <w:szCs w:val="18"/>
        </w:rPr>
      </w:pPr>
      <w:r w:rsidRPr="007B7D4F">
        <w:rPr>
          <w:rFonts w:ascii="Verdana" w:hAnsi="Verdana" w:cs="Arial"/>
          <w:b/>
          <w:bCs/>
          <w:i/>
          <w:iCs/>
          <w:color w:val="000000"/>
          <w:sz w:val="18"/>
          <w:szCs w:val="18"/>
        </w:rPr>
        <w:t>AUTORIZZA</w:t>
      </w:r>
    </w:p>
    <w:p w:rsidR="00497591" w:rsidRPr="007B7D4F" w:rsidRDefault="00497591" w:rsidP="00497591">
      <w:pPr>
        <w:ind w:left="360"/>
        <w:jc w:val="center"/>
        <w:rPr>
          <w:rFonts w:ascii="Verdana" w:hAnsi="Verdana" w:cs="Arial"/>
          <w:color w:val="000000"/>
          <w:sz w:val="18"/>
          <w:szCs w:val="18"/>
        </w:rPr>
      </w:pPr>
    </w:p>
    <w:p w:rsidR="00497591" w:rsidRDefault="00F914B7" w:rsidP="00497591">
      <w:pPr>
        <w:pStyle w:val="ListParagraph"/>
        <w:ind w:left="0"/>
        <w:jc w:val="both"/>
        <w:rPr>
          <w:rFonts w:ascii="Verdana" w:hAnsi="Verdana" w:cs="Arial"/>
          <w:color w:val="000000"/>
          <w:sz w:val="18"/>
          <w:szCs w:val="18"/>
        </w:rPr>
      </w:pPr>
      <w:r>
        <w:rPr>
          <w:rFonts w:ascii="Verdana" w:hAnsi="Verdana" w:cs="Arial"/>
          <w:color w:val="000000"/>
          <w:sz w:val="18"/>
          <w:szCs w:val="18"/>
        </w:rPr>
        <w:t>l</w:t>
      </w:r>
      <w:r w:rsidR="00497591" w:rsidRPr="007B7D4F">
        <w:rPr>
          <w:rFonts w:ascii="Verdana" w:hAnsi="Verdana" w:cs="Arial"/>
          <w:color w:val="000000"/>
          <w:sz w:val="18"/>
          <w:szCs w:val="18"/>
        </w:rPr>
        <w:t xml:space="preserve">’Istituto </w:t>
      </w:r>
      <w:r w:rsidR="00497591" w:rsidRPr="00BB1B6A">
        <w:rPr>
          <w:rFonts w:ascii="Verdana" w:hAnsi="Verdana" w:cs="Arial"/>
          <w:bCs/>
          <w:color w:val="000000"/>
          <w:sz w:val="18"/>
          <w:szCs w:val="18"/>
        </w:rPr>
        <w:t xml:space="preserve">Comprensivo </w:t>
      </w:r>
      <w:r w:rsidR="00195629">
        <w:rPr>
          <w:rFonts w:ascii="Verdana" w:hAnsi="Verdana" w:cs="Arial"/>
          <w:bCs/>
          <w:color w:val="000000"/>
          <w:sz w:val="18"/>
          <w:szCs w:val="18"/>
        </w:rPr>
        <w:t>di Olgiate Comasco</w:t>
      </w:r>
      <w:r w:rsidR="00497591" w:rsidRPr="007B7D4F">
        <w:rPr>
          <w:rFonts w:ascii="Verdana" w:hAnsi="Verdana" w:cs="Arial"/>
          <w:color w:val="000000"/>
          <w:sz w:val="18"/>
          <w:szCs w:val="18"/>
        </w:rPr>
        <w:t xml:space="preserve"> al trattamento, anche con l’ausilio di mezzi informatici e telematici, dei dati personali forniti dal sottoscritto</w:t>
      </w:r>
      <w:r>
        <w:rPr>
          <w:rFonts w:ascii="Verdana" w:hAnsi="Verdana" w:cs="Arial"/>
          <w:color w:val="000000"/>
          <w:sz w:val="18"/>
          <w:szCs w:val="18"/>
        </w:rPr>
        <w:t xml:space="preserve"> ai sensi della normativa vigente in materia.</w:t>
      </w:r>
    </w:p>
    <w:p w:rsidR="004F77F6" w:rsidRPr="0008329D" w:rsidRDefault="004F77F6" w:rsidP="00497591">
      <w:pPr>
        <w:pStyle w:val="ListParagraph"/>
        <w:ind w:left="0"/>
        <w:jc w:val="both"/>
        <w:rPr>
          <w:rFonts w:ascii="Verdana" w:eastAsia="Arial" w:hAnsi="Verdana" w:cs="Arial"/>
          <w:sz w:val="18"/>
          <w:szCs w:val="18"/>
        </w:rPr>
      </w:pPr>
    </w:p>
    <w:p w:rsidR="00497591" w:rsidRPr="004F77F6" w:rsidRDefault="004F77F6" w:rsidP="004F77F6">
      <w:pPr>
        <w:jc w:val="center"/>
        <w:rPr>
          <w:rFonts w:ascii="Verdana" w:eastAsia="Arial" w:hAnsi="Verdana" w:cs="Arial"/>
          <w:b/>
          <w:sz w:val="18"/>
          <w:szCs w:val="18"/>
          <w:u w:val="single"/>
        </w:rPr>
      </w:pPr>
      <w:r w:rsidRPr="004F77F6">
        <w:rPr>
          <w:rFonts w:ascii="Verdana" w:eastAsia="Arial" w:hAnsi="Verdana" w:cs="Arial"/>
          <w:b/>
          <w:sz w:val="18"/>
          <w:szCs w:val="18"/>
          <w:u w:val="single"/>
        </w:rPr>
        <w:t>ALLEGA CURRICULUM.</w:t>
      </w:r>
    </w:p>
    <w:p w:rsidR="00497591" w:rsidRDefault="00497591" w:rsidP="00497591">
      <w:pPr>
        <w:rPr>
          <w:rFonts w:ascii="Verdana" w:eastAsia="Arial" w:hAnsi="Verdana" w:cs="Arial"/>
          <w:sz w:val="18"/>
          <w:szCs w:val="18"/>
        </w:rPr>
      </w:pPr>
    </w:p>
    <w:p w:rsidR="004F77F6" w:rsidRPr="0008329D" w:rsidRDefault="004F77F6" w:rsidP="00497591">
      <w:pPr>
        <w:rPr>
          <w:rFonts w:ascii="Verdana" w:eastAsia="Arial" w:hAnsi="Verdana" w:cs="Arial"/>
          <w:sz w:val="18"/>
          <w:szCs w:val="18"/>
        </w:rPr>
      </w:pPr>
    </w:p>
    <w:p w:rsidR="00497591" w:rsidRPr="0008329D" w:rsidRDefault="00497591" w:rsidP="00497591">
      <w:pPr>
        <w:pStyle w:val="NormaleWeb"/>
        <w:spacing w:after="0"/>
        <w:rPr>
          <w:rFonts w:ascii="Verdana" w:hAnsi="Verdana"/>
          <w:sz w:val="18"/>
          <w:szCs w:val="18"/>
        </w:rPr>
      </w:pPr>
      <w:r w:rsidRPr="0008329D">
        <w:rPr>
          <w:rFonts w:ascii="Verdana" w:hAnsi="Verdana" w:cs="Arial"/>
          <w:sz w:val="18"/>
          <w:szCs w:val="18"/>
        </w:rPr>
        <w:t xml:space="preserve">Data _____________ </w:t>
      </w:r>
      <w:r>
        <w:rPr>
          <w:rFonts w:ascii="Verdana" w:hAnsi="Verdana" w:cs="Arial"/>
          <w:sz w:val="18"/>
          <w:szCs w:val="18"/>
        </w:rPr>
        <w:tab/>
      </w:r>
      <w:r>
        <w:rPr>
          <w:rFonts w:ascii="Verdana" w:hAnsi="Verdana" w:cs="Arial"/>
          <w:sz w:val="18"/>
          <w:szCs w:val="18"/>
        </w:rPr>
        <w:tab/>
      </w:r>
      <w:r>
        <w:rPr>
          <w:rFonts w:ascii="Verdana" w:hAnsi="Verdana" w:cs="Arial"/>
          <w:sz w:val="18"/>
          <w:szCs w:val="18"/>
        </w:rPr>
        <w:tab/>
      </w:r>
      <w:r>
        <w:rPr>
          <w:rFonts w:ascii="Verdana" w:hAnsi="Verdana" w:cs="Arial"/>
          <w:sz w:val="18"/>
          <w:szCs w:val="18"/>
        </w:rPr>
        <w:tab/>
      </w:r>
      <w:r>
        <w:rPr>
          <w:rFonts w:ascii="Verdana" w:hAnsi="Verdana" w:cs="Arial"/>
          <w:sz w:val="18"/>
          <w:szCs w:val="18"/>
        </w:rPr>
        <w:tab/>
      </w:r>
      <w:r>
        <w:rPr>
          <w:rFonts w:ascii="Verdana" w:hAnsi="Verdana" w:cs="Arial"/>
          <w:sz w:val="18"/>
          <w:szCs w:val="18"/>
        </w:rPr>
        <w:tab/>
      </w:r>
      <w:r>
        <w:rPr>
          <w:rFonts w:ascii="Verdana" w:hAnsi="Verdana" w:cs="Arial"/>
          <w:sz w:val="18"/>
          <w:szCs w:val="18"/>
        </w:rPr>
        <w:tab/>
      </w:r>
      <w:r>
        <w:rPr>
          <w:rFonts w:ascii="Verdana" w:hAnsi="Verdana" w:cs="Arial"/>
          <w:sz w:val="18"/>
          <w:szCs w:val="18"/>
        </w:rPr>
        <w:tab/>
      </w:r>
      <w:r w:rsidRPr="0008329D">
        <w:rPr>
          <w:rFonts w:ascii="Verdana" w:hAnsi="Verdana" w:cs="Arial"/>
          <w:sz w:val="18"/>
          <w:szCs w:val="18"/>
        </w:rPr>
        <w:t>FIRMA DEL CANDIDATO</w:t>
      </w:r>
    </w:p>
    <w:p w:rsidR="00497591" w:rsidRPr="0008329D" w:rsidRDefault="00497591" w:rsidP="00497591">
      <w:pPr>
        <w:pStyle w:val="NormaleWeb"/>
        <w:spacing w:after="0"/>
        <w:rPr>
          <w:rFonts w:ascii="Verdana" w:hAnsi="Verdana"/>
          <w:sz w:val="18"/>
          <w:szCs w:val="18"/>
        </w:rPr>
      </w:pPr>
    </w:p>
    <w:p w:rsidR="00497591" w:rsidRPr="007B7D4F" w:rsidRDefault="00497591" w:rsidP="00497591">
      <w:pPr>
        <w:pStyle w:val="NormaleWeb"/>
        <w:spacing w:after="0"/>
        <w:ind w:left="6372"/>
        <w:rPr>
          <w:rFonts w:ascii="Verdana" w:hAnsi="Verdana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          </w:t>
      </w:r>
      <w:r w:rsidRPr="0008329D">
        <w:rPr>
          <w:rFonts w:ascii="Verdana" w:hAnsi="Verdana" w:cs="Arial"/>
          <w:sz w:val="18"/>
          <w:szCs w:val="18"/>
        </w:rPr>
        <w:t>_____________________</w:t>
      </w:r>
    </w:p>
    <w:p w:rsidR="00497591" w:rsidRPr="007B7D4F" w:rsidRDefault="00497591" w:rsidP="00497591">
      <w:pPr>
        <w:pStyle w:val="Nessunaspaziatura"/>
        <w:tabs>
          <w:tab w:val="left" w:pos="5798"/>
        </w:tabs>
        <w:rPr>
          <w:rFonts w:ascii="Verdana" w:hAnsi="Verdana"/>
          <w:sz w:val="18"/>
          <w:szCs w:val="18"/>
        </w:rPr>
      </w:pPr>
    </w:p>
    <w:p w:rsidR="00BB1B6A" w:rsidRDefault="00BB1B6A">
      <w:pPr>
        <w:jc w:val="both"/>
        <w:rPr>
          <w:rFonts w:ascii="Verdana" w:hAnsi="Verdana" w:cs="Arial"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F914B7" w:rsidRDefault="00F914B7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F914B7" w:rsidRDefault="00F914B7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F914B7" w:rsidRDefault="00F914B7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F914B7" w:rsidRDefault="00F914B7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F914B7" w:rsidRDefault="00F914B7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F914B7" w:rsidRDefault="00F914B7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F914B7" w:rsidRDefault="00F914B7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497591" w:rsidRDefault="0049759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F914B7" w:rsidRDefault="00F914B7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E23F32" w:rsidRDefault="00E23F32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937CFA" w:rsidRDefault="00937CFA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937CFA" w:rsidRDefault="00937CFA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3B37FB" w:rsidRDefault="003B37FB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  <w:r>
        <w:rPr>
          <w:rFonts w:ascii="Verdana" w:hAnsi="Verdana" w:cs="Arial"/>
          <w:b/>
          <w:bCs/>
          <w:sz w:val="18"/>
          <w:szCs w:val="18"/>
        </w:rPr>
        <w:t>TABELLA</w:t>
      </w:r>
      <w:r w:rsidRPr="007B7D4F">
        <w:rPr>
          <w:rFonts w:ascii="Verdana" w:hAnsi="Verdana" w:cs="Arial"/>
          <w:b/>
          <w:bCs/>
          <w:sz w:val="18"/>
          <w:szCs w:val="18"/>
        </w:rPr>
        <w:t xml:space="preserve"> </w:t>
      </w:r>
      <w:r w:rsidR="00F914B7">
        <w:rPr>
          <w:rFonts w:ascii="Verdana" w:hAnsi="Verdana" w:cs="Arial"/>
          <w:b/>
          <w:bCs/>
          <w:sz w:val="18"/>
          <w:szCs w:val="18"/>
        </w:rPr>
        <w:t xml:space="preserve">A </w:t>
      </w:r>
      <w:r w:rsidRPr="007B7D4F">
        <w:rPr>
          <w:rFonts w:ascii="Verdana" w:hAnsi="Verdana" w:cs="Arial"/>
          <w:b/>
          <w:bCs/>
          <w:sz w:val="18"/>
          <w:szCs w:val="18"/>
        </w:rPr>
        <w:t>valutazione comparativa Titoli</w:t>
      </w:r>
      <w:r>
        <w:rPr>
          <w:rFonts w:ascii="Verdana" w:hAnsi="Verdana" w:cs="Arial"/>
          <w:b/>
          <w:bCs/>
          <w:sz w:val="18"/>
          <w:szCs w:val="18"/>
        </w:rPr>
        <w:t xml:space="preserve"> e Servizi </w:t>
      </w:r>
      <w:r w:rsidRPr="00530A37">
        <w:rPr>
          <w:rFonts w:ascii="Verdana" w:hAnsi="Verdana" w:cs="Arial"/>
          <w:b/>
          <w:bCs/>
          <w:sz w:val="18"/>
          <w:szCs w:val="18"/>
          <w:u w:val="single"/>
        </w:rPr>
        <w:t>ASSISTENTI AMMINISTRATIVI</w:t>
      </w:r>
    </w:p>
    <w:p w:rsidR="00B13801" w:rsidRPr="007B7D4F" w:rsidRDefault="00B13801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tbl>
      <w:tblPr>
        <w:tblW w:w="10767" w:type="dxa"/>
        <w:jc w:val="center"/>
        <w:tblInd w:w="-403" w:type="dxa"/>
        <w:tblLayout w:type="fixed"/>
        <w:tblLook w:val="0000"/>
      </w:tblPr>
      <w:tblGrid>
        <w:gridCol w:w="9080"/>
        <w:gridCol w:w="1687"/>
      </w:tblGrid>
      <w:tr w:rsidR="00B13801" w:rsidRPr="007B7D4F" w:rsidTr="00B13801">
        <w:trPr>
          <w:jc w:val="center"/>
        </w:trPr>
        <w:tc>
          <w:tcPr>
            <w:tcW w:w="9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3801" w:rsidRPr="00B434AA" w:rsidRDefault="00B13801" w:rsidP="00530A37">
            <w:pPr>
              <w:pStyle w:val="Corpodeltesto1"/>
              <w:rPr>
                <w:rFonts w:ascii="Verdana" w:hAnsi="Verdana" w:cs="Arial"/>
                <w:i/>
              </w:rPr>
            </w:pPr>
            <w:r w:rsidRPr="00B434AA">
              <w:rPr>
                <w:rFonts w:ascii="Verdana" w:hAnsi="Verdana" w:cs="Arial"/>
                <w:b/>
                <w:bCs/>
                <w:i/>
              </w:rPr>
              <w:t>TITOLI VALUTABILI</w:t>
            </w:r>
            <w:r w:rsidRPr="00B434AA">
              <w:rPr>
                <w:rFonts w:ascii="Verdana" w:hAnsi="Verdana" w:cs="Arial"/>
                <w:b/>
                <w:i/>
              </w:rPr>
              <w:t xml:space="preserve"> - VALE SOLO L’ULTIMO TITOLO</w:t>
            </w:r>
          </w:p>
        </w:tc>
        <w:tc>
          <w:tcPr>
            <w:tcW w:w="16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13801" w:rsidRDefault="00B13801" w:rsidP="00676FAC">
            <w:pPr>
              <w:autoSpaceDE w:val="0"/>
              <w:jc w:val="center"/>
              <w:rPr>
                <w:rFonts w:ascii="Verdana" w:hAnsi="Verdana"/>
                <w:b/>
                <w:i/>
                <w:sz w:val="18"/>
                <w:szCs w:val="18"/>
              </w:rPr>
            </w:pPr>
            <w:r>
              <w:rPr>
                <w:rFonts w:ascii="Verdana" w:hAnsi="Verdana"/>
                <w:b/>
                <w:i/>
                <w:sz w:val="18"/>
                <w:szCs w:val="18"/>
              </w:rPr>
              <w:t xml:space="preserve">PUNTI </w:t>
            </w:r>
          </w:p>
          <w:p w:rsidR="00B13801" w:rsidRPr="00676FAC" w:rsidRDefault="00B13801" w:rsidP="00676FAC">
            <w:pPr>
              <w:autoSpaceDE w:val="0"/>
              <w:jc w:val="center"/>
              <w:rPr>
                <w:rFonts w:ascii="Verdana" w:hAnsi="Verdana"/>
                <w:i/>
                <w:sz w:val="16"/>
                <w:szCs w:val="16"/>
              </w:rPr>
            </w:pPr>
            <w:r w:rsidRPr="00676FAC">
              <w:rPr>
                <w:rFonts w:ascii="Verdana" w:hAnsi="Verdana"/>
                <w:i/>
                <w:sz w:val="16"/>
                <w:szCs w:val="16"/>
              </w:rPr>
              <w:t>A CURA DELL’UFFICIO</w:t>
            </w:r>
          </w:p>
        </w:tc>
      </w:tr>
      <w:tr w:rsidR="00B13801" w:rsidRPr="007B7D4F" w:rsidTr="00B13801">
        <w:trPr>
          <w:jc w:val="center"/>
        </w:trPr>
        <w:tc>
          <w:tcPr>
            <w:tcW w:w="9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3801" w:rsidRDefault="00B13801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 w:rsidRPr="00725510">
              <w:rPr>
                <w:rFonts w:ascii="Verdana" w:hAnsi="Verdana" w:cs="Arial"/>
                <w:sz w:val="18"/>
                <w:szCs w:val="18"/>
              </w:rPr>
              <w:t>Diploma di scuola secondaria superiore di secondo grado</w:t>
            </w:r>
            <w:r>
              <w:rPr>
                <w:rFonts w:ascii="Verdana" w:hAnsi="Verdana" w:cs="Arial"/>
                <w:sz w:val="18"/>
                <w:szCs w:val="18"/>
              </w:rPr>
              <w:t xml:space="preserve"> </w:t>
            </w:r>
          </w:p>
          <w:p w:rsidR="00B13801" w:rsidRDefault="00B13801" w:rsidP="00B13801">
            <w:pPr>
              <w:rPr>
                <w:rFonts w:ascii="Verdana" w:hAnsi="Verdana"/>
                <w:sz w:val="18"/>
                <w:szCs w:val="18"/>
              </w:rPr>
            </w:pPr>
            <w:r w:rsidRPr="007E5EB8">
              <w:rPr>
                <w:rFonts w:ascii="Verdana" w:hAnsi="Verdana"/>
                <w:sz w:val="18"/>
                <w:szCs w:val="18"/>
              </w:rPr>
              <w:t>Sì [ ] /NO [ ]</w:t>
            </w:r>
          </w:p>
          <w:p w:rsidR="00B13801" w:rsidRDefault="00B13801" w:rsidP="00863968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conseguito il __________ presso l’istituto___________________________________________</w:t>
            </w:r>
          </w:p>
          <w:p w:rsidR="00B13801" w:rsidRPr="00725510" w:rsidRDefault="00B13801" w:rsidP="00863968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13801" w:rsidRDefault="00B13801" w:rsidP="0087030A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B13801" w:rsidRPr="007B7D4F" w:rsidTr="00B13801">
        <w:trPr>
          <w:jc w:val="center"/>
        </w:trPr>
        <w:tc>
          <w:tcPr>
            <w:tcW w:w="9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3801" w:rsidRDefault="00B13801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Laurea Triennale</w:t>
            </w:r>
          </w:p>
          <w:p w:rsidR="00B13801" w:rsidRDefault="00B13801" w:rsidP="00B13801">
            <w:pPr>
              <w:rPr>
                <w:rFonts w:ascii="Verdana" w:hAnsi="Verdana"/>
                <w:sz w:val="18"/>
                <w:szCs w:val="18"/>
              </w:rPr>
            </w:pPr>
            <w:r w:rsidRPr="007E5EB8">
              <w:rPr>
                <w:rFonts w:ascii="Verdana" w:hAnsi="Verdana"/>
                <w:sz w:val="18"/>
                <w:szCs w:val="18"/>
              </w:rPr>
              <w:t>Sì [ ] /NO [ ]</w:t>
            </w:r>
          </w:p>
          <w:p w:rsidR="00B13801" w:rsidRDefault="00B13801" w:rsidP="00863968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conseguita il __________ presso l’università ________________________________________</w:t>
            </w:r>
          </w:p>
          <w:p w:rsidR="00B13801" w:rsidRPr="00725510" w:rsidRDefault="00B13801" w:rsidP="00863968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13801" w:rsidRPr="007E5EB8" w:rsidRDefault="00B13801" w:rsidP="00863968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B13801" w:rsidRPr="007B7D4F" w:rsidTr="00B13801">
        <w:trPr>
          <w:jc w:val="center"/>
        </w:trPr>
        <w:tc>
          <w:tcPr>
            <w:tcW w:w="9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3801" w:rsidRDefault="00B13801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 w:rsidRPr="00725510">
              <w:rPr>
                <w:rFonts w:ascii="Verdana" w:hAnsi="Verdana" w:cs="Arial"/>
                <w:sz w:val="18"/>
                <w:szCs w:val="18"/>
              </w:rPr>
              <w:t>Laurea Specialistica/vecchio ordinamento</w:t>
            </w:r>
          </w:p>
          <w:p w:rsidR="00B13801" w:rsidRDefault="00B13801" w:rsidP="00B13801">
            <w:pPr>
              <w:rPr>
                <w:rFonts w:ascii="Verdana" w:hAnsi="Verdana"/>
                <w:sz w:val="18"/>
                <w:szCs w:val="18"/>
              </w:rPr>
            </w:pPr>
            <w:r w:rsidRPr="007E5EB8">
              <w:rPr>
                <w:rFonts w:ascii="Verdana" w:hAnsi="Verdana"/>
                <w:sz w:val="18"/>
                <w:szCs w:val="18"/>
              </w:rPr>
              <w:t>Sì [ ] /NO [ ]</w:t>
            </w:r>
          </w:p>
          <w:p w:rsidR="00B13801" w:rsidRDefault="00B13801" w:rsidP="00B13801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conseguita il __________ presso l</w:t>
            </w:r>
            <w:r w:rsidR="00A17175">
              <w:rPr>
                <w:rFonts w:ascii="Verdana" w:hAnsi="Verdana" w:cs="Arial"/>
                <w:sz w:val="18"/>
                <w:szCs w:val="18"/>
              </w:rPr>
              <w:t>’</w:t>
            </w:r>
            <w:r>
              <w:rPr>
                <w:rFonts w:ascii="Verdana" w:hAnsi="Verdana" w:cs="Arial"/>
                <w:sz w:val="18"/>
                <w:szCs w:val="18"/>
              </w:rPr>
              <w:t>università ________________________________________</w:t>
            </w:r>
          </w:p>
          <w:p w:rsidR="00B13801" w:rsidRPr="00725510" w:rsidRDefault="00B13801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13801" w:rsidRPr="007E5EB8" w:rsidRDefault="00B13801" w:rsidP="00863968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B13801" w:rsidRPr="007B7D4F" w:rsidTr="00B13801">
        <w:trPr>
          <w:jc w:val="center"/>
        </w:trPr>
        <w:tc>
          <w:tcPr>
            <w:tcW w:w="9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3801" w:rsidRPr="00B434AA" w:rsidRDefault="00B13801" w:rsidP="00530A37">
            <w:pPr>
              <w:autoSpaceDE w:val="0"/>
              <w:jc w:val="center"/>
              <w:rPr>
                <w:rFonts w:ascii="Verdana" w:hAnsi="Verdana" w:cs="Arial"/>
                <w:b/>
                <w:i/>
                <w:sz w:val="18"/>
                <w:szCs w:val="18"/>
              </w:rPr>
            </w:pPr>
            <w:r w:rsidRPr="00B434AA">
              <w:rPr>
                <w:rFonts w:ascii="Verdana" w:hAnsi="Verdana" w:cs="Arial"/>
                <w:b/>
                <w:i/>
                <w:sz w:val="18"/>
                <w:szCs w:val="18"/>
              </w:rPr>
              <w:t>ALTRI TITOLI</w:t>
            </w:r>
          </w:p>
        </w:tc>
        <w:tc>
          <w:tcPr>
            <w:tcW w:w="16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13801" w:rsidRPr="00F60602" w:rsidRDefault="00B13801" w:rsidP="0087030A">
            <w:pPr>
              <w:autoSpaceDE w:val="0"/>
              <w:jc w:val="center"/>
              <w:rPr>
                <w:rFonts w:ascii="Verdana" w:hAnsi="Verdana"/>
                <w:b/>
                <w:i/>
                <w:sz w:val="18"/>
                <w:szCs w:val="18"/>
              </w:rPr>
            </w:pPr>
          </w:p>
        </w:tc>
      </w:tr>
      <w:tr w:rsidR="00B13801" w:rsidRPr="007B7D4F" w:rsidTr="00B13801">
        <w:trPr>
          <w:jc w:val="center"/>
        </w:trPr>
        <w:tc>
          <w:tcPr>
            <w:tcW w:w="9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3801" w:rsidRDefault="00B13801" w:rsidP="00B138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374553">
              <w:rPr>
                <w:rFonts w:ascii="Verdana" w:hAnsi="Verdana" w:cs="Arial"/>
                <w:sz w:val="18"/>
                <w:szCs w:val="18"/>
              </w:rPr>
              <w:t xml:space="preserve">Incarico di sostituto del </w:t>
            </w:r>
            <w:proofErr w:type="spellStart"/>
            <w:r w:rsidRPr="00374553">
              <w:rPr>
                <w:rFonts w:ascii="Verdana" w:hAnsi="Verdana" w:cs="Arial"/>
                <w:sz w:val="18"/>
                <w:szCs w:val="18"/>
              </w:rPr>
              <w:t>D.S.G.A.</w:t>
            </w:r>
            <w:proofErr w:type="spellEnd"/>
            <w:r w:rsidRPr="00374553">
              <w:rPr>
                <w:rFonts w:ascii="Verdana" w:hAnsi="Verdana" w:cs="Arial"/>
                <w:sz w:val="18"/>
                <w:szCs w:val="18"/>
              </w:rPr>
              <w:t xml:space="preserve"> – Max 60 mesi </w:t>
            </w:r>
          </w:p>
          <w:p w:rsidR="00B13801" w:rsidRDefault="00B13801" w:rsidP="00B13801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  <w:proofErr w:type="spellStart"/>
            <w:r w:rsidRPr="007B7D4F">
              <w:rPr>
                <w:rFonts w:ascii="Verdana" w:hAnsi="Verdana" w:cs="Arial"/>
                <w:sz w:val="18"/>
                <w:szCs w:val="18"/>
              </w:rPr>
              <w:t>n°</w:t>
            </w:r>
            <w:proofErr w:type="spellEnd"/>
            <w:r>
              <w:rPr>
                <w:rFonts w:ascii="Verdana" w:hAnsi="Verdana" w:cs="Arial"/>
                <w:sz w:val="18"/>
                <w:szCs w:val="18"/>
              </w:rPr>
              <w:t>______</w:t>
            </w:r>
            <w:r w:rsidRPr="007B7D4F">
              <w:rPr>
                <w:rFonts w:ascii="Verdana" w:hAnsi="Verdana" w:cs="Arial"/>
                <w:sz w:val="18"/>
                <w:szCs w:val="18"/>
              </w:rPr>
              <w:t xml:space="preserve"> </w:t>
            </w:r>
            <w:r>
              <w:rPr>
                <w:rFonts w:ascii="Verdana" w:hAnsi="Verdana" w:cs="Arial"/>
                <w:sz w:val="18"/>
                <w:szCs w:val="18"/>
              </w:rPr>
              <w:t>mesi</w:t>
            </w:r>
          </w:p>
          <w:p w:rsidR="00B13801" w:rsidRPr="00B13801" w:rsidRDefault="00B13801" w:rsidP="00B13801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B13801">
              <w:rPr>
                <w:rFonts w:ascii="Verdana" w:hAnsi="Verdana" w:cs="Arial"/>
                <w:sz w:val="18"/>
                <w:szCs w:val="18"/>
              </w:rPr>
              <w:t>A.S. _____________</w:t>
            </w:r>
            <w:r>
              <w:rPr>
                <w:rFonts w:ascii="Verdana" w:hAnsi="Verdana" w:cs="Arial"/>
                <w:sz w:val="18"/>
                <w:szCs w:val="18"/>
              </w:rPr>
              <w:t xml:space="preserve"> presso __________________________</w:t>
            </w:r>
            <w:r w:rsidR="00D12C08">
              <w:rPr>
                <w:rFonts w:ascii="Verdana" w:hAnsi="Verdana" w:cs="Arial"/>
                <w:sz w:val="18"/>
                <w:szCs w:val="18"/>
              </w:rPr>
              <w:t xml:space="preserve"> dal ___________ al __________</w:t>
            </w:r>
          </w:p>
          <w:p w:rsidR="00D12C08" w:rsidRPr="00B13801" w:rsidRDefault="00D12C08" w:rsidP="00D12C08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B13801">
              <w:rPr>
                <w:rFonts w:ascii="Verdana" w:hAnsi="Verdana" w:cs="Arial"/>
                <w:sz w:val="18"/>
                <w:szCs w:val="18"/>
              </w:rPr>
              <w:t>A.S. _____________</w:t>
            </w:r>
            <w:r>
              <w:rPr>
                <w:rFonts w:ascii="Verdana" w:hAnsi="Verdana" w:cs="Arial"/>
                <w:sz w:val="18"/>
                <w:szCs w:val="18"/>
              </w:rPr>
              <w:t xml:space="preserve"> presso __________________________ dal ___________ al __________</w:t>
            </w:r>
          </w:p>
          <w:p w:rsidR="00D12C08" w:rsidRPr="00B13801" w:rsidRDefault="00D12C08" w:rsidP="00D12C08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B13801">
              <w:rPr>
                <w:rFonts w:ascii="Verdana" w:hAnsi="Verdana" w:cs="Arial"/>
                <w:sz w:val="18"/>
                <w:szCs w:val="18"/>
              </w:rPr>
              <w:t>A.S. _____________</w:t>
            </w:r>
            <w:r>
              <w:rPr>
                <w:rFonts w:ascii="Verdana" w:hAnsi="Verdana" w:cs="Arial"/>
                <w:sz w:val="18"/>
                <w:szCs w:val="18"/>
              </w:rPr>
              <w:t xml:space="preserve"> presso __________________________ dal ___________ al __________</w:t>
            </w:r>
          </w:p>
          <w:p w:rsidR="00D12C08" w:rsidRPr="00B13801" w:rsidRDefault="00D12C08" w:rsidP="00D12C08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B13801">
              <w:rPr>
                <w:rFonts w:ascii="Verdana" w:hAnsi="Verdana" w:cs="Arial"/>
                <w:sz w:val="18"/>
                <w:szCs w:val="18"/>
              </w:rPr>
              <w:t>A.S. _____________</w:t>
            </w:r>
            <w:r>
              <w:rPr>
                <w:rFonts w:ascii="Verdana" w:hAnsi="Verdana" w:cs="Arial"/>
                <w:sz w:val="18"/>
                <w:szCs w:val="18"/>
              </w:rPr>
              <w:t xml:space="preserve"> presso __________________________ dal ___________ al __________</w:t>
            </w:r>
          </w:p>
          <w:p w:rsidR="00D12C08" w:rsidRPr="00B13801" w:rsidRDefault="00D12C08" w:rsidP="00D12C08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B13801">
              <w:rPr>
                <w:rFonts w:ascii="Verdana" w:hAnsi="Verdana" w:cs="Arial"/>
                <w:sz w:val="18"/>
                <w:szCs w:val="18"/>
              </w:rPr>
              <w:t>A.S. _____________</w:t>
            </w:r>
            <w:r>
              <w:rPr>
                <w:rFonts w:ascii="Verdana" w:hAnsi="Verdana" w:cs="Arial"/>
                <w:sz w:val="18"/>
                <w:szCs w:val="18"/>
              </w:rPr>
              <w:t xml:space="preserve"> presso __________________________ dal ___________ al __________</w:t>
            </w:r>
          </w:p>
          <w:p w:rsidR="00B13801" w:rsidRPr="00B13801" w:rsidRDefault="00B13801" w:rsidP="00B13801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13801" w:rsidRPr="007B7D4F" w:rsidRDefault="00B13801" w:rsidP="0087030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B13801" w:rsidRPr="007B7D4F" w:rsidTr="00B13801">
        <w:trPr>
          <w:jc w:val="center"/>
        </w:trPr>
        <w:tc>
          <w:tcPr>
            <w:tcW w:w="9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3801" w:rsidRDefault="00B13801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  <w:p w:rsidR="00B13801" w:rsidRDefault="00B13801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 w:rsidRPr="00B434AA">
              <w:rPr>
                <w:rFonts w:ascii="Verdana" w:hAnsi="Verdana" w:cs="Arial"/>
                <w:sz w:val="18"/>
                <w:szCs w:val="18"/>
              </w:rPr>
              <w:t>Seconda posizione economica</w:t>
            </w:r>
            <w:r>
              <w:rPr>
                <w:rFonts w:ascii="Verdana" w:hAnsi="Verdana" w:cs="Arial"/>
                <w:sz w:val="18"/>
                <w:szCs w:val="18"/>
              </w:rPr>
              <w:t xml:space="preserve"> conseguita il ____________________</w:t>
            </w:r>
          </w:p>
          <w:p w:rsidR="00B13801" w:rsidRPr="00B434AA" w:rsidRDefault="00B13801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13801" w:rsidRPr="007E5EB8" w:rsidRDefault="00B13801" w:rsidP="0087030A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B13801" w:rsidRPr="007B7D4F" w:rsidTr="00B13801">
        <w:trPr>
          <w:trHeight w:val="303"/>
          <w:jc w:val="center"/>
        </w:trPr>
        <w:tc>
          <w:tcPr>
            <w:tcW w:w="9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3801" w:rsidRPr="00B434AA" w:rsidRDefault="00B13801" w:rsidP="000C1EB2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 w:rsidRPr="00884AF3">
              <w:rPr>
                <w:rFonts w:ascii="Verdana" w:hAnsi="Verdana" w:cs="Arial"/>
                <w:sz w:val="18"/>
                <w:szCs w:val="18"/>
              </w:rPr>
              <w:t>Beneficiario ex art. 7</w:t>
            </w:r>
            <w:r>
              <w:rPr>
                <w:rFonts w:ascii="Verdana" w:hAnsi="Verdana" w:cs="Arial"/>
                <w:sz w:val="18"/>
                <w:szCs w:val="18"/>
              </w:rPr>
              <w:t xml:space="preserve"> conseguito il ____________________</w:t>
            </w:r>
          </w:p>
        </w:tc>
        <w:tc>
          <w:tcPr>
            <w:tcW w:w="16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13801" w:rsidRPr="007E5EB8" w:rsidRDefault="00B13801" w:rsidP="0087030A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</w:tr>
      <w:tr w:rsidR="00B13801" w:rsidRPr="00B13801" w:rsidTr="00B13801">
        <w:trPr>
          <w:trHeight w:val="303"/>
          <w:jc w:val="center"/>
        </w:trPr>
        <w:tc>
          <w:tcPr>
            <w:tcW w:w="9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3801" w:rsidRDefault="00B13801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 w:rsidRPr="00B434AA">
              <w:rPr>
                <w:rFonts w:ascii="Verdana" w:hAnsi="Verdana" w:cs="Arial"/>
                <w:sz w:val="18"/>
                <w:szCs w:val="18"/>
              </w:rPr>
              <w:t>Incarichi specifici negli ultimi 5 anni (</w:t>
            </w:r>
            <w:proofErr w:type="spellStart"/>
            <w:r w:rsidRPr="00B434AA">
              <w:rPr>
                <w:rFonts w:ascii="Verdana" w:hAnsi="Verdana" w:cs="Arial"/>
                <w:sz w:val="18"/>
                <w:szCs w:val="18"/>
              </w:rPr>
              <w:t>max</w:t>
            </w:r>
            <w:proofErr w:type="spellEnd"/>
            <w:r w:rsidRPr="00B434AA">
              <w:rPr>
                <w:rFonts w:ascii="Verdana" w:hAnsi="Verdana" w:cs="Arial"/>
                <w:sz w:val="18"/>
                <w:szCs w:val="18"/>
              </w:rPr>
              <w:t xml:space="preserve"> n. 5)</w:t>
            </w:r>
          </w:p>
          <w:p w:rsidR="00D12C08" w:rsidRPr="00B13801" w:rsidRDefault="00D12C08" w:rsidP="00D12C08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B13801">
              <w:rPr>
                <w:rFonts w:ascii="Verdana" w:hAnsi="Verdana" w:cs="Arial"/>
                <w:sz w:val="18"/>
                <w:szCs w:val="18"/>
              </w:rPr>
              <w:t>A.S. _____________</w:t>
            </w:r>
            <w:r>
              <w:rPr>
                <w:rFonts w:ascii="Verdana" w:hAnsi="Verdana" w:cs="Arial"/>
                <w:sz w:val="18"/>
                <w:szCs w:val="18"/>
              </w:rPr>
              <w:t xml:space="preserve"> presso __________________________ </w:t>
            </w:r>
          </w:p>
          <w:p w:rsidR="00D12C08" w:rsidRPr="00B13801" w:rsidRDefault="00D12C08" w:rsidP="00D12C08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B13801">
              <w:rPr>
                <w:rFonts w:ascii="Verdana" w:hAnsi="Verdana" w:cs="Arial"/>
                <w:sz w:val="18"/>
                <w:szCs w:val="18"/>
              </w:rPr>
              <w:t>A.S. _____________</w:t>
            </w:r>
            <w:r>
              <w:rPr>
                <w:rFonts w:ascii="Verdana" w:hAnsi="Verdana" w:cs="Arial"/>
                <w:sz w:val="18"/>
                <w:szCs w:val="18"/>
              </w:rPr>
              <w:t xml:space="preserve"> presso __________________________ </w:t>
            </w:r>
          </w:p>
          <w:p w:rsidR="00D12C08" w:rsidRPr="00B13801" w:rsidRDefault="00D12C08" w:rsidP="00D12C08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B13801">
              <w:rPr>
                <w:rFonts w:ascii="Verdana" w:hAnsi="Verdana" w:cs="Arial"/>
                <w:sz w:val="18"/>
                <w:szCs w:val="18"/>
              </w:rPr>
              <w:t>A.S. _____________</w:t>
            </w:r>
            <w:r>
              <w:rPr>
                <w:rFonts w:ascii="Verdana" w:hAnsi="Verdana" w:cs="Arial"/>
                <w:sz w:val="18"/>
                <w:szCs w:val="18"/>
              </w:rPr>
              <w:t xml:space="preserve"> presso __________________________ </w:t>
            </w:r>
          </w:p>
          <w:p w:rsidR="00D12C08" w:rsidRPr="00B13801" w:rsidRDefault="00D12C08" w:rsidP="00D12C08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B13801">
              <w:rPr>
                <w:rFonts w:ascii="Verdana" w:hAnsi="Verdana" w:cs="Arial"/>
                <w:sz w:val="18"/>
                <w:szCs w:val="18"/>
              </w:rPr>
              <w:t>A.S. _____________</w:t>
            </w:r>
            <w:r>
              <w:rPr>
                <w:rFonts w:ascii="Verdana" w:hAnsi="Verdana" w:cs="Arial"/>
                <w:sz w:val="18"/>
                <w:szCs w:val="18"/>
              </w:rPr>
              <w:t xml:space="preserve"> presso __________________________ </w:t>
            </w:r>
          </w:p>
          <w:p w:rsidR="00D12C08" w:rsidRDefault="00D12C08" w:rsidP="00D12C08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B13801">
              <w:rPr>
                <w:rFonts w:ascii="Verdana" w:hAnsi="Verdana" w:cs="Arial"/>
                <w:sz w:val="18"/>
                <w:szCs w:val="18"/>
              </w:rPr>
              <w:t>A.S. _____________</w:t>
            </w:r>
            <w:r>
              <w:rPr>
                <w:rFonts w:ascii="Verdana" w:hAnsi="Verdana" w:cs="Arial"/>
                <w:sz w:val="18"/>
                <w:szCs w:val="18"/>
              </w:rPr>
              <w:t xml:space="preserve"> presso __________________________ </w:t>
            </w:r>
          </w:p>
          <w:p w:rsidR="00D12C08" w:rsidRPr="00B434AA" w:rsidRDefault="00D12C08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13801" w:rsidRDefault="00B13801" w:rsidP="0087030A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B13801" w:rsidRPr="007B7D4F" w:rsidTr="00B13801">
        <w:trPr>
          <w:trHeight w:val="303"/>
          <w:jc w:val="center"/>
        </w:trPr>
        <w:tc>
          <w:tcPr>
            <w:tcW w:w="9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3801" w:rsidRDefault="00B13801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 w:rsidRPr="00B434AA">
              <w:rPr>
                <w:rFonts w:ascii="Verdana" w:hAnsi="Verdana" w:cs="Arial"/>
                <w:sz w:val="18"/>
                <w:szCs w:val="18"/>
              </w:rPr>
              <w:t>Corsi ECDL e/ o altre certificazioni altre certificazioni inerenti il profilo (</w:t>
            </w:r>
            <w:proofErr w:type="spellStart"/>
            <w:r w:rsidRPr="00B434AA">
              <w:rPr>
                <w:rFonts w:ascii="Verdana" w:hAnsi="Verdana" w:cs="Arial"/>
                <w:sz w:val="18"/>
                <w:szCs w:val="18"/>
              </w:rPr>
              <w:t>max</w:t>
            </w:r>
            <w:proofErr w:type="spellEnd"/>
            <w:r w:rsidRPr="00B434AA">
              <w:rPr>
                <w:rFonts w:ascii="Verdana" w:hAnsi="Verdana" w:cs="Arial"/>
                <w:sz w:val="18"/>
                <w:szCs w:val="18"/>
              </w:rPr>
              <w:t xml:space="preserve"> n. 4)</w:t>
            </w:r>
          </w:p>
          <w:p w:rsidR="00D12C08" w:rsidRDefault="00D12C08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  <w:p w:rsidR="00D12C08" w:rsidRDefault="00D12C08" w:rsidP="00D12C08">
            <w:pPr>
              <w:numPr>
                <w:ilvl w:val="0"/>
                <w:numId w:val="6"/>
              </w:num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_________________________________________________ conseguito il __________</w:t>
            </w:r>
          </w:p>
          <w:p w:rsidR="00D12C08" w:rsidRDefault="00D12C08" w:rsidP="00D12C08">
            <w:pPr>
              <w:numPr>
                <w:ilvl w:val="0"/>
                <w:numId w:val="6"/>
              </w:num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_________________________________________________ conseguito il __________</w:t>
            </w:r>
          </w:p>
          <w:p w:rsidR="00D12C08" w:rsidRDefault="00D12C08" w:rsidP="00D12C08">
            <w:pPr>
              <w:numPr>
                <w:ilvl w:val="0"/>
                <w:numId w:val="6"/>
              </w:num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_________________________________________________ conseguito il __________</w:t>
            </w:r>
          </w:p>
          <w:p w:rsidR="00D12C08" w:rsidRDefault="00D12C08" w:rsidP="00D12C08">
            <w:pPr>
              <w:numPr>
                <w:ilvl w:val="0"/>
                <w:numId w:val="6"/>
              </w:num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_________________________________________________ conseguito il __________</w:t>
            </w:r>
          </w:p>
          <w:p w:rsidR="00B13801" w:rsidRPr="00B434AA" w:rsidRDefault="00B13801" w:rsidP="003F415A">
            <w:pPr>
              <w:autoSpaceDE w:val="0"/>
              <w:ind w:left="72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13801" w:rsidRPr="007B7D4F" w:rsidRDefault="00B13801" w:rsidP="000C1EB2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B13801" w:rsidRPr="007B7D4F" w:rsidTr="00B13801">
        <w:trPr>
          <w:trHeight w:val="303"/>
          <w:jc w:val="center"/>
        </w:trPr>
        <w:tc>
          <w:tcPr>
            <w:tcW w:w="9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3801" w:rsidRDefault="00E73C74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Incarichi</w:t>
            </w:r>
            <w:r w:rsidR="00B13801" w:rsidRPr="00B434AA">
              <w:rPr>
                <w:rFonts w:ascii="Verdana" w:hAnsi="Verdana" w:cs="Arial"/>
                <w:sz w:val="18"/>
                <w:szCs w:val="18"/>
              </w:rPr>
              <w:t xml:space="preserve"> nell’ambito dei PON 2014/20 in qualità di collaboratore scolastico</w:t>
            </w:r>
          </w:p>
          <w:p w:rsidR="00530A37" w:rsidRDefault="00530A37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  <w:p w:rsidR="00530A37" w:rsidRDefault="00530A37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presso __________________________ PON AVVISO N. ________________</w:t>
            </w:r>
          </w:p>
          <w:p w:rsidR="00530A37" w:rsidRDefault="00530A37" w:rsidP="00530A37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presso __________________________ PON AVVISO N. ________________</w:t>
            </w:r>
          </w:p>
          <w:p w:rsidR="00530A37" w:rsidRDefault="00530A37" w:rsidP="00530A37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presso __________________________ PON AVVISO N. ________________</w:t>
            </w:r>
          </w:p>
          <w:p w:rsidR="00530A37" w:rsidRPr="00B434AA" w:rsidRDefault="00530A37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13801" w:rsidRPr="007B7D4F" w:rsidRDefault="00B13801" w:rsidP="00863968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B13801" w:rsidRPr="007B7D4F" w:rsidTr="00B13801">
        <w:trPr>
          <w:trHeight w:val="303"/>
          <w:jc w:val="center"/>
        </w:trPr>
        <w:tc>
          <w:tcPr>
            <w:tcW w:w="9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3801" w:rsidRDefault="00E73C74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Incarichi</w:t>
            </w:r>
            <w:r w:rsidR="00B13801" w:rsidRPr="00B434AA">
              <w:rPr>
                <w:rFonts w:ascii="Verdana" w:hAnsi="Verdana" w:cs="Arial"/>
                <w:sz w:val="18"/>
                <w:szCs w:val="18"/>
              </w:rPr>
              <w:t xml:space="preserve"> nell’ambito dei PON 2014/20 in qualità di assistente amministrativo</w:t>
            </w:r>
            <w:r w:rsidR="00530A37">
              <w:rPr>
                <w:rFonts w:ascii="Verdana" w:hAnsi="Verdana" w:cs="Arial"/>
                <w:sz w:val="18"/>
                <w:szCs w:val="18"/>
              </w:rPr>
              <w:t xml:space="preserve"> </w:t>
            </w:r>
          </w:p>
          <w:p w:rsidR="00530A37" w:rsidRDefault="00530A37" w:rsidP="00530A37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presso __________________________ PON AVVISO N. ________________</w:t>
            </w:r>
          </w:p>
          <w:p w:rsidR="00530A37" w:rsidRDefault="00530A37" w:rsidP="00530A37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presso __________________________ PON AVVISO N. ________________</w:t>
            </w:r>
          </w:p>
          <w:p w:rsidR="00530A37" w:rsidRDefault="00530A37" w:rsidP="00530A37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presso __________________________ PON AVVISO N. ________________</w:t>
            </w:r>
          </w:p>
          <w:p w:rsidR="00530A37" w:rsidRPr="00B434AA" w:rsidRDefault="00530A37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13801" w:rsidRPr="007B7D4F" w:rsidRDefault="00B13801" w:rsidP="00863968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B13801" w:rsidRPr="007B7D4F" w:rsidTr="00B13801">
        <w:trPr>
          <w:trHeight w:val="303"/>
          <w:jc w:val="center"/>
        </w:trPr>
        <w:tc>
          <w:tcPr>
            <w:tcW w:w="9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3801" w:rsidRDefault="00E73C74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Incarichi</w:t>
            </w:r>
            <w:r w:rsidR="00B13801" w:rsidRPr="00B434AA">
              <w:rPr>
                <w:rFonts w:ascii="Verdana" w:hAnsi="Verdana" w:cs="Arial"/>
                <w:sz w:val="18"/>
                <w:szCs w:val="18"/>
              </w:rPr>
              <w:t xml:space="preserve"> nell’ambito dei PON 2014/20 in qualità di DSGA</w:t>
            </w:r>
          </w:p>
          <w:p w:rsidR="00530A37" w:rsidRDefault="00530A37" w:rsidP="00530A37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presso __________________________ PON AVVISO N. ________________</w:t>
            </w:r>
          </w:p>
          <w:p w:rsidR="00530A37" w:rsidRDefault="00530A37" w:rsidP="00530A37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presso __________________________ PON AVVISO N. ________________</w:t>
            </w:r>
          </w:p>
          <w:p w:rsidR="00530A37" w:rsidRDefault="00530A37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presso __________________________ PON AVVISO N. ________________</w:t>
            </w:r>
          </w:p>
          <w:p w:rsidR="00F914B7" w:rsidRPr="00B434AA" w:rsidRDefault="00F914B7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13801" w:rsidRPr="007B7D4F" w:rsidRDefault="00B13801" w:rsidP="00863968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B13801" w:rsidRPr="007B7D4F" w:rsidTr="00B13801">
        <w:trPr>
          <w:trHeight w:val="303"/>
          <w:jc w:val="center"/>
        </w:trPr>
        <w:tc>
          <w:tcPr>
            <w:tcW w:w="9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3801" w:rsidRPr="00B434AA" w:rsidRDefault="00B13801" w:rsidP="00530A37">
            <w:pPr>
              <w:autoSpaceDE w:val="0"/>
              <w:jc w:val="center"/>
              <w:rPr>
                <w:rFonts w:ascii="Verdana" w:hAnsi="Verdana" w:cs="Arial"/>
                <w:b/>
                <w:i/>
                <w:sz w:val="18"/>
                <w:szCs w:val="18"/>
              </w:rPr>
            </w:pPr>
            <w:r w:rsidRPr="00B434AA">
              <w:rPr>
                <w:rFonts w:ascii="Verdana" w:hAnsi="Verdana" w:cs="Arial"/>
                <w:b/>
                <w:i/>
                <w:sz w:val="18"/>
                <w:szCs w:val="18"/>
              </w:rPr>
              <w:t>SERVIZIO</w:t>
            </w:r>
          </w:p>
        </w:tc>
        <w:tc>
          <w:tcPr>
            <w:tcW w:w="16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13801" w:rsidRPr="0087030A" w:rsidRDefault="00B13801" w:rsidP="0087030A">
            <w:pPr>
              <w:autoSpaceDE w:val="0"/>
              <w:jc w:val="center"/>
              <w:rPr>
                <w:rFonts w:ascii="Verdana" w:hAnsi="Verdana" w:cs="Arial"/>
                <w:b/>
                <w:i/>
                <w:sz w:val="18"/>
                <w:szCs w:val="18"/>
              </w:rPr>
            </w:pPr>
          </w:p>
        </w:tc>
      </w:tr>
      <w:tr w:rsidR="00B13801" w:rsidRPr="007B7D4F" w:rsidTr="00B13801">
        <w:trPr>
          <w:trHeight w:val="303"/>
          <w:jc w:val="center"/>
        </w:trPr>
        <w:tc>
          <w:tcPr>
            <w:tcW w:w="9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B13801" w:rsidRDefault="00B13801" w:rsidP="00796C3D">
            <w:pPr>
              <w:autoSpaceDE w:val="0"/>
              <w:rPr>
                <w:rFonts w:ascii="Verdana" w:hAnsi="Verdana"/>
                <w:sz w:val="18"/>
                <w:szCs w:val="18"/>
              </w:rPr>
            </w:pPr>
            <w:r w:rsidRPr="00884AF3">
              <w:rPr>
                <w:rFonts w:ascii="Verdana" w:hAnsi="Verdana"/>
                <w:sz w:val="18"/>
                <w:szCs w:val="18"/>
              </w:rPr>
              <w:t>Per ogni ANNO di servizio effettivamente prestato successivamente alla decorrenza giuridica della nomina nel profilo professionale di appartenenza (</w:t>
            </w:r>
            <w:r w:rsidRPr="00884AF3">
              <w:rPr>
                <w:rFonts w:ascii="Verdana" w:hAnsi="Verdana"/>
                <w:i/>
                <w:sz w:val="18"/>
                <w:szCs w:val="18"/>
              </w:rPr>
              <w:t>NON VALE L’A.S. IN CORSO</w:t>
            </w:r>
            <w:r w:rsidRPr="00884AF3">
              <w:rPr>
                <w:rFonts w:ascii="Verdana" w:hAnsi="Verdana"/>
                <w:sz w:val="18"/>
                <w:szCs w:val="18"/>
              </w:rPr>
              <w:t>)</w:t>
            </w:r>
          </w:p>
          <w:p w:rsidR="00530A37" w:rsidRDefault="00530A37" w:rsidP="00796C3D">
            <w:pPr>
              <w:autoSpaceDE w:val="0"/>
              <w:rPr>
                <w:rFonts w:ascii="Verdana" w:hAnsi="Verdana"/>
                <w:sz w:val="18"/>
                <w:szCs w:val="18"/>
              </w:rPr>
            </w:pPr>
          </w:p>
          <w:p w:rsidR="00530A37" w:rsidRPr="00530A37" w:rsidRDefault="00530A37" w:rsidP="00796C3D">
            <w:pPr>
              <w:autoSpaceDE w:val="0"/>
              <w:rPr>
                <w:rFonts w:ascii="Verdana" w:hAnsi="Verdana"/>
                <w:sz w:val="18"/>
                <w:szCs w:val="18"/>
              </w:rPr>
            </w:pPr>
            <w:r w:rsidRPr="00530A37">
              <w:rPr>
                <w:rFonts w:ascii="Verdana" w:hAnsi="Verdana"/>
                <w:sz w:val="18"/>
                <w:szCs w:val="18"/>
              </w:rPr>
              <w:lastRenderedPageBreak/>
              <w:t>DECORRENZA GIURIDICA NOMINA IN RUOLO ______________________</w:t>
            </w:r>
          </w:p>
          <w:p w:rsidR="00530A37" w:rsidRPr="00884AF3" w:rsidRDefault="00530A37" w:rsidP="00796C3D">
            <w:pPr>
              <w:autoSpaceDE w:val="0"/>
              <w:rPr>
                <w:rFonts w:ascii="Verdana" w:hAnsi="Verdana" w:cs="Arial"/>
                <w:sz w:val="18"/>
                <w:szCs w:val="18"/>
                <w:highlight w:val="yellow"/>
              </w:rPr>
            </w:pPr>
          </w:p>
        </w:tc>
        <w:tc>
          <w:tcPr>
            <w:tcW w:w="16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13801" w:rsidRDefault="00B13801" w:rsidP="0087030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F914B7" w:rsidRPr="007B7D4F" w:rsidTr="00B13801">
        <w:trPr>
          <w:trHeight w:val="303"/>
          <w:jc w:val="center"/>
        </w:trPr>
        <w:tc>
          <w:tcPr>
            <w:tcW w:w="9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975A9" w:rsidRPr="00E23F32" w:rsidRDefault="00E23F32" w:rsidP="00937CFA">
            <w:pPr>
              <w:autoSpaceDE w:val="0"/>
              <w:jc w:val="right"/>
              <w:rPr>
                <w:rFonts w:ascii="Verdana" w:hAnsi="Verdana"/>
                <w:b/>
                <w:sz w:val="18"/>
                <w:szCs w:val="18"/>
              </w:rPr>
            </w:pPr>
            <w:r w:rsidRPr="00E23F32">
              <w:rPr>
                <w:rFonts w:ascii="Verdana" w:hAnsi="Verdana"/>
                <w:b/>
                <w:sz w:val="18"/>
                <w:szCs w:val="18"/>
              </w:rPr>
              <w:lastRenderedPageBreak/>
              <w:t>FIRMA DEL CANDIDATO___________________________________________</w:t>
            </w:r>
          </w:p>
        </w:tc>
        <w:tc>
          <w:tcPr>
            <w:tcW w:w="16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914B7" w:rsidRDefault="00F914B7" w:rsidP="0087030A">
            <w:pPr>
              <w:jc w:val="center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:rsidR="00D712E0" w:rsidRDefault="00D712E0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D712E0" w:rsidRDefault="00D712E0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p w:rsidR="003B37FB" w:rsidRDefault="003B37FB" w:rsidP="003B37FB">
      <w:pPr>
        <w:autoSpaceDE w:val="0"/>
        <w:rPr>
          <w:rFonts w:ascii="Verdana" w:hAnsi="Verdana" w:cs="Arial"/>
          <w:b/>
          <w:bCs/>
          <w:sz w:val="18"/>
          <w:szCs w:val="18"/>
          <w:u w:val="single"/>
        </w:rPr>
      </w:pPr>
      <w:r>
        <w:rPr>
          <w:rFonts w:ascii="Verdana" w:hAnsi="Verdana" w:cs="Arial"/>
          <w:b/>
          <w:bCs/>
          <w:sz w:val="18"/>
          <w:szCs w:val="18"/>
        </w:rPr>
        <w:t>TABELLA</w:t>
      </w:r>
      <w:r w:rsidRPr="007B7D4F">
        <w:rPr>
          <w:rFonts w:ascii="Verdana" w:hAnsi="Verdana" w:cs="Arial"/>
          <w:b/>
          <w:bCs/>
          <w:sz w:val="18"/>
          <w:szCs w:val="18"/>
        </w:rPr>
        <w:t xml:space="preserve"> </w:t>
      </w:r>
      <w:r w:rsidR="00F914B7">
        <w:rPr>
          <w:rFonts w:ascii="Verdana" w:hAnsi="Verdana" w:cs="Arial"/>
          <w:b/>
          <w:bCs/>
          <w:sz w:val="18"/>
          <w:szCs w:val="18"/>
        </w:rPr>
        <w:t xml:space="preserve">B </w:t>
      </w:r>
      <w:r w:rsidRPr="007B7D4F">
        <w:rPr>
          <w:rFonts w:ascii="Verdana" w:hAnsi="Verdana" w:cs="Arial"/>
          <w:b/>
          <w:bCs/>
          <w:sz w:val="18"/>
          <w:szCs w:val="18"/>
        </w:rPr>
        <w:t>valutazione comparativa Titoli</w:t>
      </w:r>
      <w:r>
        <w:rPr>
          <w:rFonts w:ascii="Verdana" w:hAnsi="Verdana" w:cs="Arial"/>
          <w:b/>
          <w:bCs/>
          <w:sz w:val="18"/>
          <w:szCs w:val="18"/>
        </w:rPr>
        <w:t xml:space="preserve"> e Servizi </w:t>
      </w:r>
      <w:r w:rsidRPr="00E17C0D">
        <w:rPr>
          <w:rFonts w:ascii="Verdana" w:hAnsi="Verdana" w:cs="Arial"/>
          <w:b/>
          <w:bCs/>
          <w:sz w:val="18"/>
          <w:szCs w:val="18"/>
          <w:u w:val="single"/>
        </w:rPr>
        <w:t>COLLABORATORI SCOLASTICI</w:t>
      </w:r>
    </w:p>
    <w:p w:rsidR="00E23F32" w:rsidRDefault="00E23F32" w:rsidP="003B37FB">
      <w:pPr>
        <w:autoSpaceDE w:val="0"/>
        <w:rPr>
          <w:rFonts w:ascii="Verdana" w:hAnsi="Verdana" w:cs="Arial"/>
          <w:b/>
          <w:bCs/>
          <w:sz w:val="18"/>
          <w:szCs w:val="18"/>
          <w:u w:val="single"/>
        </w:rPr>
      </w:pPr>
    </w:p>
    <w:p w:rsidR="00E23F32" w:rsidRDefault="00E23F32" w:rsidP="003B37FB">
      <w:pPr>
        <w:autoSpaceDE w:val="0"/>
        <w:rPr>
          <w:rFonts w:ascii="Verdana" w:hAnsi="Verdana" w:cs="Arial"/>
          <w:b/>
          <w:bCs/>
          <w:sz w:val="18"/>
          <w:szCs w:val="18"/>
          <w:u w:val="single"/>
        </w:rPr>
      </w:pPr>
    </w:p>
    <w:p w:rsidR="00E17C0D" w:rsidRPr="007B7D4F" w:rsidRDefault="00E17C0D" w:rsidP="003B37FB">
      <w:pPr>
        <w:autoSpaceDE w:val="0"/>
        <w:rPr>
          <w:rFonts w:ascii="Verdana" w:hAnsi="Verdana" w:cs="Arial"/>
          <w:b/>
          <w:bCs/>
          <w:sz w:val="18"/>
          <w:szCs w:val="18"/>
        </w:rPr>
      </w:pPr>
    </w:p>
    <w:tbl>
      <w:tblPr>
        <w:tblW w:w="10740" w:type="dxa"/>
        <w:tblInd w:w="-176" w:type="dxa"/>
        <w:tblLayout w:type="fixed"/>
        <w:tblLook w:val="0000"/>
      </w:tblPr>
      <w:tblGrid>
        <w:gridCol w:w="9073"/>
        <w:gridCol w:w="1667"/>
      </w:tblGrid>
      <w:tr w:rsidR="003B37FB" w:rsidRPr="007B7D4F" w:rsidTr="00497591">
        <w:tc>
          <w:tcPr>
            <w:tcW w:w="90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Pr="00857149" w:rsidRDefault="003B37FB" w:rsidP="00A600D6">
            <w:pPr>
              <w:pStyle w:val="Corpodeltesto1"/>
              <w:rPr>
                <w:rFonts w:ascii="Verdana" w:hAnsi="Verdana" w:cs="Arial"/>
                <w:i/>
              </w:rPr>
            </w:pPr>
            <w:r w:rsidRPr="00857149">
              <w:rPr>
                <w:rFonts w:ascii="Verdana" w:hAnsi="Verdana" w:cs="Arial"/>
                <w:b/>
                <w:bCs/>
                <w:i/>
              </w:rPr>
              <w:t>TITOLI VALUTABILI</w:t>
            </w:r>
            <w:r w:rsidRPr="00857149">
              <w:rPr>
                <w:rFonts w:ascii="Verdana" w:hAnsi="Verdana" w:cs="Arial"/>
                <w:b/>
                <w:i/>
              </w:rPr>
              <w:t xml:space="preserve"> - VALE SOLO L’ULTIMO TITOLO</w:t>
            </w:r>
          </w:p>
        </w:tc>
        <w:tc>
          <w:tcPr>
            <w:tcW w:w="16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27697B" w:rsidRDefault="0027697B" w:rsidP="0027697B">
            <w:pPr>
              <w:autoSpaceDE w:val="0"/>
              <w:jc w:val="center"/>
              <w:rPr>
                <w:rFonts w:ascii="Verdana" w:hAnsi="Verdana"/>
                <w:b/>
                <w:i/>
                <w:sz w:val="18"/>
                <w:szCs w:val="18"/>
              </w:rPr>
            </w:pPr>
            <w:r>
              <w:rPr>
                <w:rFonts w:ascii="Verdana" w:hAnsi="Verdana"/>
                <w:b/>
                <w:i/>
                <w:sz w:val="18"/>
                <w:szCs w:val="18"/>
              </w:rPr>
              <w:t xml:space="preserve">PUNTI </w:t>
            </w:r>
          </w:p>
          <w:p w:rsidR="003B37FB" w:rsidRPr="00B37A2B" w:rsidRDefault="0027697B" w:rsidP="0027697B">
            <w:pPr>
              <w:autoSpaceDE w:val="0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676FAC">
              <w:rPr>
                <w:rFonts w:ascii="Verdana" w:hAnsi="Verdana"/>
                <w:i/>
                <w:sz w:val="16"/>
                <w:szCs w:val="16"/>
              </w:rPr>
              <w:t>A CURA DELL’UFFICIO</w:t>
            </w:r>
          </w:p>
        </w:tc>
      </w:tr>
      <w:tr w:rsidR="003B37FB" w:rsidRPr="007B7D4F" w:rsidTr="00497591">
        <w:tc>
          <w:tcPr>
            <w:tcW w:w="90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Default="003B37FB" w:rsidP="0061127D">
            <w:pPr>
              <w:pStyle w:val="Corpodeltesto1"/>
              <w:jc w:val="left"/>
              <w:rPr>
                <w:rFonts w:ascii="Verdana" w:hAnsi="Verdana" w:cs="Arial"/>
              </w:rPr>
            </w:pPr>
            <w:r w:rsidRPr="00725510">
              <w:rPr>
                <w:rFonts w:ascii="Verdana" w:hAnsi="Verdana" w:cs="Arial"/>
              </w:rPr>
              <w:t>Diploma di scuola secondaria di primo grado</w:t>
            </w:r>
          </w:p>
          <w:p w:rsidR="0061127D" w:rsidRDefault="0061127D" w:rsidP="0061127D">
            <w:pPr>
              <w:rPr>
                <w:rFonts w:ascii="Verdana" w:hAnsi="Verdana"/>
                <w:sz w:val="18"/>
                <w:szCs w:val="18"/>
              </w:rPr>
            </w:pPr>
            <w:r w:rsidRPr="007E5EB8">
              <w:rPr>
                <w:rFonts w:ascii="Verdana" w:hAnsi="Verdana"/>
                <w:sz w:val="18"/>
                <w:szCs w:val="18"/>
              </w:rPr>
              <w:t>Sì [ ] /NO [ ]</w:t>
            </w:r>
          </w:p>
          <w:p w:rsidR="0061127D" w:rsidRDefault="0061127D" w:rsidP="0061127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conseguito il __________ presso l’istituto___________________________________________</w:t>
            </w:r>
          </w:p>
          <w:p w:rsidR="0061127D" w:rsidRPr="00725510" w:rsidRDefault="0061127D" w:rsidP="0061127D">
            <w:pPr>
              <w:pStyle w:val="Corpodeltesto1"/>
              <w:jc w:val="left"/>
              <w:rPr>
                <w:rFonts w:ascii="Verdana" w:hAnsi="Verdana" w:cs="Arial"/>
              </w:rPr>
            </w:pPr>
          </w:p>
        </w:tc>
        <w:tc>
          <w:tcPr>
            <w:tcW w:w="16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Pr="00725510" w:rsidRDefault="003B37FB" w:rsidP="00796C3D">
            <w:pPr>
              <w:autoSpaceDE w:val="0"/>
              <w:rPr>
                <w:rFonts w:ascii="Verdana" w:hAnsi="Verdana"/>
                <w:sz w:val="18"/>
                <w:szCs w:val="18"/>
              </w:rPr>
            </w:pPr>
          </w:p>
        </w:tc>
      </w:tr>
      <w:tr w:rsidR="003B37FB" w:rsidRPr="007B7D4F" w:rsidTr="00497591">
        <w:tc>
          <w:tcPr>
            <w:tcW w:w="90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Default="003B37FB" w:rsidP="00796C3D">
            <w:pPr>
              <w:autoSpaceDE w:val="0"/>
              <w:rPr>
                <w:rFonts w:ascii="Verdana" w:hAnsi="Verdana"/>
                <w:sz w:val="18"/>
                <w:szCs w:val="18"/>
                <w:shd w:val="clear" w:color="auto" w:fill="FFFFFF"/>
              </w:rPr>
            </w:pPr>
            <w:r w:rsidRPr="00725510">
              <w:rPr>
                <w:rFonts w:ascii="Verdana" w:hAnsi="Verdana"/>
                <w:sz w:val="18"/>
                <w:szCs w:val="18"/>
                <w:shd w:val="clear" w:color="auto" w:fill="FFFFFF"/>
              </w:rPr>
              <w:t>Diploma di qualifica triennale rilasciato da un istituto professionale</w:t>
            </w:r>
          </w:p>
          <w:p w:rsidR="0061127D" w:rsidRDefault="0061127D" w:rsidP="0061127D">
            <w:pPr>
              <w:rPr>
                <w:rFonts w:ascii="Verdana" w:hAnsi="Verdana"/>
                <w:sz w:val="18"/>
                <w:szCs w:val="18"/>
              </w:rPr>
            </w:pPr>
            <w:r w:rsidRPr="007E5EB8">
              <w:rPr>
                <w:rFonts w:ascii="Verdana" w:hAnsi="Verdana"/>
                <w:sz w:val="18"/>
                <w:szCs w:val="18"/>
              </w:rPr>
              <w:t>Sì [ ] /NO [ ]</w:t>
            </w:r>
          </w:p>
          <w:p w:rsidR="0061127D" w:rsidRDefault="0061127D" w:rsidP="0061127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conseguito il __________ presso l’istituto___________________________________________</w:t>
            </w:r>
          </w:p>
          <w:p w:rsidR="0061127D" w:rsidRPr="00725510" w:rsidRDefault="0061127D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Pr="00725510" w:rsidRDefault="003B37FB" w:rsidP="00796C3D">
            <w:pPr>
              <w:autoSpaceDE w:val="0"/>
              <w:rPr>
                <w:rFonts w:ascii="Verdana" w:hAnsi="Verdana"/>
                <w:sz w:val="18"/>
                <w:szCs w:val="18"/>
              </w:rPr>
            </w:pPr>
          </w:p>
        </w:tc>
      </w:tr>
      <w:tr w:rsidR="003B37FB" w:rsidRPr="007B7D4F" w:rsidTr="00497591">
        <w:tc>
          <w:tcPr>
            <w:tcW w:w="90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Default="003B37FB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 w:rsidRPr="00725510">
              <w:rPr>
                <w:rFonts w:ascii="Verdana" w:hAnsi="Verdana" w:cs="Arial"/>
                <w:sz w:val="18"/>
                <w:szCs w:val="18"/>
              </w:rPr>
              <w:t>Diploma di scuola secondaria superiore di secondo grado</w:t>
            </w:r>
          </w:p>
          <w:p w:rsidR="00497591" w:rsidRDefault="00497591" w:rsidP="00497591">
            <w:pPr>
              <w:rPr>
                <w:rFonts w:ascii="Verdana" w:hAnsi="Verdana"/>
                <w:sz w:val="18"/>
                <w:szCs w:val="18"/>
              </w:rPr>
            </w:pPr>
            <w:r w:rsidRPr="007E5EB8">
              <w:rPr>
                <w:rFonts w:ascii="Verdana" w:hAnsi="Verdana"/>
                <w:sz w:val="18"/>
                <w:szCs w:val="18"/>
              </w:rPr>
              <w:t>Sì [ ] /NO [ ]</w:t>
            </w:r>
          </w:p>
          <w:p w:rsidR="00497591" w:rsidRDefault="00497591" w:rsidP="00497591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conseguito il __________ presso l’istituto___________________________________________</w:t>
            </w:r>
          </w:p>
          <w:p w:rsidR="00497591" w:rsidRPr="00725510" w:rsidRDefault="00497591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Pr="00725510" w:rsidRDefault="003B37FB" w:rsidP="00796C3D">
            <w:pPr>
              <w:autoSpaceDE w:val="0"/>
              <w:rPr>
                <w:rFonts w:ascii="Verdana" w:hAnsi="Verdana"/>
                <w:sz w:val="18"/>
                <w:szCs w:val="18"/>
              </w:rPr>
            </w:pPr>
          </w:p>
        </w:tc>
      </w:tr>
      <w:tr w:rsidR="003B37FB" w:rsidRPr="007B7D4F" w:rsidTr="00497591">
        <w:tc>
          <w:tcPr>
            <w:tcW w:w="90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Default="003B37FB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Laurea Triennale</w:t>
            </w:r>
          </w:p>
          <w:p w:rsidR="00497591" w:rsidRDefault="00497591" w:rsidP="00497591">
            <w:pPr>
              <w:rPr>
                <w:rFonts w:ascii="Verdana" w:hAnsi="Verdana"/>
                <w:sz w:val="18"/>
                <w:szCs w:val="18"/>
              </w:rPr>
            </w:pPr>
            <w:r w:rsidRPr="007E5EB8">
              <w:rPr>
                <w:rFonts w:ascii="Verdana" w:hAnsi="Verdana"/>
                <w:sz w:val="18"/>
                <w:szCs w:val="18"/>
              </w:rPr>
              <w:t>Sì [ ] /NO [ ]</w:t>
            </w:r>
          </w:p>
          <w:p w:rsidR="00497591" w:rsidRDefault="00497591" w:rsidP="00497591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conseguita il __________ presso l’università ________________________________________</w:t>
            </w:r>
          </w:p>
          <w:p w:rsidR="00497591" w:rsidRPr="00725510" w:rsidRDefault="00497591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Pr="00725510" w:rsidRDefault="003B37FB" w:rsidP="00796C3D">
            <w:pPr>
              <w:autoSpaceDE w:val="0"/>
              <w:rPr>
                <w:rFonts w:ascii="Verdana" w:hAnsi="Verdana"/>
                <w:sz w:val="18"/>
                <w:szCs w:val="18"/>
              </w:rPr>
            </w:pPr>
          </w:p>
        </w:tc>
      </w:tr>
      <w:tr w:rsidR="003B37FB" w:rsidRPr="007B7D4F" w:rsidTr="00497591">
        <w:tc>
          <w:tcPr>
            <w:tcW w:w="90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Default="003B37FB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 w:rsidRPr="00725510">
              <w:rPr>
                <w:rFonts w:ascii="Verdana" w:hAnsi="Verdana" w:cs="Arial"/>
                <w:sz w:val="18"/>
                <w:szCs w:val="18"/>
              </w:rPr>
              <w:t>Laurea Specialistica/vecchio ordinamento</w:t>
            </w:r>
          </w:p>
          <w:p w:rsidR="00497591" w:rsidRDefault="00497591" w:rsidP="00497591">
            <w:pPr>
              <w:rPr>
                <w:rFonts w:ascii="Verdana" w:hAnsi="Verdana"/>
                <w:sz w:val="18"/>
                <w:szCs w:val="18"/>
              </w:rPr>
            </w:pPr>
            <w:r w:rsidRPr="007E5EB8">
              <w:rPr>
                <w:rFonts w:ascii="Verdana" w:hAnsi="Verdana"/>
                <w:sz w:val="18"/>
                <w:szCs w:val="18"/>
              </w:rPr>
              <w:t>Sì [ ] /NO [ ]</w:t>
            </w:r>
          </w:p>
          <w:p w:rsidR="00497591" w:rsidRDefault="00497591" w:rsidP="00497591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conseguita il __________ presso l’università ________________________________________</w:t>
            </w:r>
          </w:p>
          <w:p w:rsidR="00497591" w:rsidRPr="00725510" w:rsidRDefault="00497591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Pr="00725510" w:rsidRDefault="003B37FB" w:rsidP="00796C3D">
            <w:pPr>
              <w:autoSpaceDE w:val="0"/>
              <w:rPr>
                <w:rFonts w:ascii="Verdana" w:hAnsi="Verdana"/>
                <w:sz w:val="18"/>
                <w:szCs w:val="18"/>
              </w:rPr>
            </w:pPr>
          </w:p>
        </w:tc>
      </w:tr>
      <w:tr w:rsidR="003B37FB" w:rsidRPr="007B7D4F" w:rsidTr="00497591">
        <w:tc>
          <w:tcPr>
            <w:tcW w:w="90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Pr="00857149" w:rsidRDefault="003B37FB" w:rsidP="00A600D6">
            <w:pPr>
              <w:autoSpaceDE w:val="0"/>
              <w:jc w:val="center"/>
              <w:rPr>
                <w:rFonts w:ascii="Verdana" w:hAnsi="Verdana" w:cs="Arial"/>
                <w:b/>
                <w:i/>
                <w:sz w:val="18"/>
                <w:szCs w:val="18"/>
              </w:rPr>
            </w:pPr>
            <w:r w:rsidRPr="00857149">
              <w:rPr>
                <w:rFonts w:ascii="Verdana" w:hAnsi="Verdana" w:cs="Arial"/>
                <w:b/>
                <w:i/>
                <w:sz w:val="18"/>
                <w:szCs w:val="18"/>
              </w:rPr>
              <w:t>ALTRI TITOLI</w:t>
            </w:r>
          </w:p>
        </w:tc>
        <w:tc>
          <w:tcPr>
            <w:tcW w:w="16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Pr="00B37A2B" w:rsidRDefault="003B37FB" w:rsidP="00796C3D">
            <w:pPr>
              <w:autoSpaceDE w:val="0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3B37FB" w:rsidRPr="007B7D4F" w:rsidTr="00497591">
        <w:trPr>
          <w:trHeight w:val="303"/>
        </w:trPr>
        <w:tc>
          <w:tcPr>
            <w:tcW w:w="90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Pr="00884AF3" w:rsidRDefault="003B37FB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 w:rsidRPr="00884AF3">
              <w:rPr>
                <w:rFonts w:ascii="Verdana" w:hAnsi="Verdana" w:cs="Arial"/>
                <w:sz w:val="18"/>
                <w:szCs w:val="18"/>
              </w:rPr>
              <w:t>Beneficiario ex art. 7</w:t>
            </w:r>
            <w:r w:rsidR="00497591">
              <w:rPr>
                <w:rFonts w:ascii="Verdana" w:hAnsi="Verdana" w:cs="Arial"/>
                <w:sz w:val="18"/>
                <w:szCs w:val="18"/>
              </w:rPr>
              <w:t xml:space="preserve"> conseguito il ____________________</w:t>
            </w:r>
          </w:p>
        </w:tc>
        <w:tc>
          <w:tcPr>
            <w:tcW w:w="16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Pr="00884AF3" w:rsidRDefault="003B37FB" w:rsidP="00796C3D">
            <w:pPr>
              <w:autoSpaceDE w:val="0"/>
              <w:rPr>
                <w:rFonts w:ascii="Verdana" w:hAnsi="Verdana"/>
                <w:sz w:val="18"/>
                <w:szCs w:val="18"/>
              </w:rPr>
            </w:pPr>
          </w:p>
        </w:tc>
      </w:tr>
      <w:tr w:rsidR="003B37FB" w:rsidRPr="007B7D4F" w:rsidTr="00497591">
        <w:trPr>
          <w:trHeight w:val="303"/>
        </w:trPr>
        <w:tc>
          <w:tcPr>
            <w:tcW w:w="90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Default="003B37FB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 w:rsidRPr="00884AF3">
              <w:rPr>
                <w:rFonts w:ascii="Verdana" w:hAnsi="Verdana" w:cs="Arial"/>
                <w:sz w:val="18"/>
                <w:szCs w:val="18"/>
              </w:rPr>
              <w:t>Incarichi specifici negli ultimi 5 anni (</w:t>
            </w:r>
            <w:proofErr w:type="spellStart"/>
            <w:r w:rsidRPr="00884AF3">
              <w:rPr>
                <w:rFonts w:ascii="Verdana" w:hAnsi="Verdana" w:cs="Arial"/>
                <w:sz w:val="18"/>
                <w:szCs w:val="18"/>
              </w:rPr>
              <w:t>max</w:t>
            </w:r>
            <w:proofErr w:type="spellEnd"/>
            <w:r w:rsidRPr="00884AF3">
              <w:rPr>
                <w:rFonts w:ascii="Verdana" w:hAnsi="Verdana" w:cs="Arial"/>
                <w:sz w:val="18"/>
                <w:szCs w:val="18"/>
              </w:rPr>
              <w:t xml:space="preserve"> n. 5)</w:t>
            </w:r>
          </w:p>
          <w:p w:rsidR="00497591" w:rsidRPr="00B13801" w:rsidRDefault="00497591" w:rsidP="00497591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B13801">
              <w:rPr>
                <w:rFonts w:ascii="Verdana" w:hAnsi="Verdana" w:cs="Arial"/>
                <w:sz w:val="18"/>
                <w:szCs w:val="18"/>
              </w:rPr>
              <w:t>A.S. _____________</w:t>
            </w:r>
            <w:r>
              <w:rPr>
                <w:rFonts w:ascii="Verdana" w:hAnsi="Verdana" w:cs="Arial"/>
                <w:sz w:val="18"/>
                <w:szCs w:val="18"/>
              </w:rPr>
              <w:t xml:space="preserve"> presso __________________________ </w:t>
            </w:r>
          </w:p>
          <w:p w:rsidR="00497591" w:rsidRPr="00B13801" w:rsidRDefault="00497591" w:rsidP="00497591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B13801">
              <w:rPr>
                <w:rFonts w:ascii="Verdana" w:hAnsi="Verdana" w:cs="Arial"/>
                <w:sz w:val="18"/>
                <w:szCs w:val="18"/>
              </w:rPr>
              <w:t>A.S. _____________</w:t>
            </w:r>
            <w:r>
              <w:rPr>
                <w:rFonts w:ascii="Verdana" w:hAnsi="Verdana" w:cs="Arial"/>
                <w:sz w:val="18"/>
                <w:szCs w:val="18"/>
              </w:rPr>
              <w:t xml:space="preserve"> presso __________________________ </w:t>
            </w:r>
          </w:p>
          <w:p w:rsidR="00497591" w:rsidRPr="00B13801" w:rsidRDefault="00497591" w:rsidP="00497591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B13801">
              <w:rPr>
                <w:rFonts w:ascii="Verdana" w:hAnsi="Verdana" w:cs="Arial"/>
                <w:sz w:val="18"/>
                <w:szCs w:val="18"/>
              </w:rPr>
              <w:t>A.S. _____________</w:t>
            </w:r>
            <w:r>
              <w:rPr>
                <w:rFonts w:ascii="Verdana" w:hAnsi="Verdana" w:cs="Arial"/>
                <w:sz w:val="18"/>
                <w:szCs w:val="18"/>
              </w:rPr>
              <w:t xml:space="preserve"> presso __________________________ </w:t>
            </w:r>
          </w:p>
          <w:p w:rsidR="00497591" w:rsidRPr="00B13801" w:rsidRDefault="00497591" w:rsidP="00497591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B13801">
              <w:rPr>
                <w:rFonts w:ascii="Verdana" w:hAnsi="Verdana" w:cs="Arial"/>
                <w:sz w:val="18"/>
                <w:szCs w:val="18"/>
              </w:rPr>
              <w:t>A.S. _____________</w:t>
            </w:r>
            <w:r>
              <w:rPr>
                <w:rFonts w:ascii="Verdana" w:hAnsi="Verdana" w:cs="Arial"/>
                <w:sz w:val="18"/>
                <w:szCs w:val="18"/>
              </w:rPr>
              <w:t xml:space="preserve"> presso __________________________ </w:t>
            </w:r>
          </w:p>
          <w:p w:rsidR="00497591" w:rsidRDefault="00497591" w:rsidP="00497591">
            <w:pPr>
              <w:autoSpaceDE w:val="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B13801">
              <w:rPr>
                <w:rFonts w:ascii="Verdana" w:hAnsi="Verdana" w:cs="Arial"/>
                <w:sz w:val="18"/>
                <w:szCs w:val="18"/>
              </w:rPr>
              <w:t>A.S. _____________</w:t>
            </w:r>
            <w:r>
              <w:rPr>
                <w:rFonts w:ascii="Verdana" w:hAnsi="Verdana" w:cs="Arial"/>
                <w:sz w:val="18"/>
                <w:szCs w:val="18"/>
              </w:rPr>
              <w:t xml:space="preserve"> presso __________________________ </w:t>
            </w:r>
          </w:p>
          <w:p w:rsidR="00497591" w:rsidRPr="00884AF3" w:rsidRDefault="00497591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Pr="00884AF3" w:rsidRDefault="003B37FB" w:rsidP="00796C3D">
            <w:pPr>
              <w:autoSpaceDE w:val="0"/>
              <w:rPr>
                <w:rFonts w:ascii="Verdana" w:hAnsi="Verdana"/>
                <w:sz w:val="18"/>
                <w:szCs w:val="18"/>
              </w:rPr>
            </w:pPr>
          </w:p>
        </w:tc>
      </w:tr>
      <w:tr w:rsidR="003B37FB" w:rsidRPr="007B7D4F" w:rsidTr="00497591">
        <w:trPr>
          <w:trHeight w:val="303"/>
        </w:trPr>
        <w:tc>
          <w:tcPr>
            <w:tcW w:w="90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Default="003B37FB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 w:rsidRPr="00884AF3">
              <w:rPr>
                <w:rFonts w:ascii="Verdana" w:hAnsi="Verdana" w:cs="Arial"/>
                <w:sz w:val="18"/>
                <w:szCs w:val="18"/>
              </w:rPr>
              <w:t>Corsi ECDL e/ o altre certificazioni altre certificazioni inerenti il profilo (</w:t>
            </w:r>
            <w:proofErr w:type="spellStart"/>
            <w:r w:rsidRPr="00884AF3">
              <w:rPr>
                <w:rFonts w:ascii="Verdana" w:hAnsi="Verdana" w:cs="Arial"/>
                <w:sz w:val="18"/>
                <w:szCs w:val="18"/>
              </w:rPr>
              <w:t>max</w:t>
            </w:r>
            <w:proofErr w:type="spellEnd"/>
            <w:r w:rsidRPr="00884AF3">
              <w:rPr>
                <w:rFonts w:ascii="Verdana" w:hAnsi="Verdana" w:cs="Arial"/>
                <w:sz w:val="18"/>
                <w:szCs w:val="18"/>
              </w:rPr>
              <w:t xml:space="preserve"> n. 4)</w:t>
            </w:r>
          </w:p>
          <w:p w:rsidR="00497591" w:rsidRDefault="00497591" w:rsidP="00497591">
            <w:pPr>
              <w:numPr>
                <w:ilvl w:val="0"/>
                <w:numId w:val="7"/>
              </w:num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_________________________________________________ conseguito il __________</w:t>
            </w:r>
          </w:p>
          <w:p w:rsidR="00497591" w:rsidRDefault="00497591" w:rsidP="00497591">
            <w:pPr>
              <w:numPr>
                <w:ilvl w:val="0"/>
                <w:numId w:val="7"/>
              </w:num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_________________________________________________ conseguito il __________</w:t>
            </w:r>
          </w:p>
          <w:p w:rsidR="00497591" w:rsidRDefault="00497591" w:rsidP="00497591">
            <w:pPr>
              <w:numPr>
                <w:ilvl w:val="0"/>
                <w:numId w:val="7"/>
              </w:num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_________________________________________________ conseguito il __________</w:t>
            </w:r>
          </w:p>
          <w:p w:rsidR="00497591" w:rsidRDefault="00497591" w:rsidP="00497591">
            <w:pPr>
              <w:numPr>
                <w:ilvl w:val="0"/>
                <w:numId w:val="7"/>
              </w:num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_________________________________________________ conseguito il __________</w:t>
            </w:r>
          </w:p>
          <w:p w:rsidR="00497591" w:rsidRPr="00884AF3" w:rsidRDefault="00497591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Pr="00884AF3" w:rsidRDefault="003B37FB" w:rsidP="00796C3D">
            <w:pPr>
              <w:autoSpaceDE w:val="0"/>
              <w:rPr>
                <w:rFonts w:ascii="Verdana" w:hAnsi="Verdana"/>
                <w:sz w:val="18"/>
                <w:szCs w:val="18"/>
              </w:rPr>
            </w:pPr>
          </w:p>
        </w:tc>
      </w:tr>
      <w:tr w:rsidR="003B37FB" w:rsidRPr="007B7D4F" w:rsidTr="00497591">
        <w:trPr>
          <w:trHeight w:val="303"/>
        </w:trPr>
        <w:tc>
          <w:tcPr>
            <w:tcW w:w="90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Default="00D712E0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Incarichi</w:t>
            </w:r>
            <w:r w:rsidR="003B37FB" w:rsidRPr="00884AF3">
              <w:rPr>
                <w:rFonts w:ascii="Verdana" w:hAnsi="Verdana" w:cs="Arial"/>
                <w:sz w:val="18"/>
                <w:szCs w:val="18"/>
              </w:rPr>
              <w:t xml:space="preserve"> nell’ambito dei PON 2014/20 in qualità di collaboratore scolastico</w:t>
            </w:r>
          </w:p>
          <w:p w:rsidR="00497591" w:rsidRDefault="00497591" w:rsidP="00497591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presso __________________________ PON AVVISO N. ________________</w:t>
            </w:r>
          </w:p>
          <w:p w:rsidR="00497591" w:rsidRDefault="00497591" w:rsidP="00497591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presso __________________________ PON AVVISO N. ________________</w:t>
            </w:r>
          </w:p>
          <w:p w:rsidR="00497591" w:rsidRDefault="00497591" w:rsidP="00497591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presso __________________________ PON AVVISO N. ________________</w:t>
            </w:r>
          </w:p>
          <w:p w:rsidR="00497591" w:rsidRPr="00884AF3" w:rsidRDefault="00497591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Pr="00884AF3" w:rsidRDefault="003B37FB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3B37FB" w:rsidRPr="007B7D4F" w:rsidTr="00497591">
        <w:trPr>
          <w:trHeight w:val="303"/>
        </w:trPr>
        <w:tc>
          <w:tcPr>
            <w:tcW w:w="90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Default="00D712E0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Incarichi</w:t>
            </w:r>
            <w:r w:rsidR="003B37FB" w:rsidRPr="00884AF3">
              <w:rPr>
                <w:rFonts w:ascii="Verdana" w:hAnsi="Verdana" w:cs="Arial"/>
                <w:sz w:val="18"/>
                <w:szCs w:val="18"/>
              </w:rPr>
              <w:t xml:space="preserve"> nell’ambito dei PON 2014/20 in qualità di assistente amministrativo</w:t>
            </w:r>
          </w:p>
          <w:p w:rsidR="00497591" w:rsidRDefault="00497591" w:rsidP="00497591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presso __________________________ PON AVVISO N. ________________</w:t>
            </w:r>
          </w:p>
          <w:p w:rsidR="00497591" w:rsidRDefault="00497591" w:rsidP="00497591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presso __________________________ PON AVVISO N. ________________</w:t>
            </w:r>
          </w:p>
          <w:p w:rsidR="00497591" w:rsidRDefault="00497591" w:rsidP="00497591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presso __________________________ PON AVVISO N. ________________</w:t>
            </w:r>
          </w:p>
          <w:p w:rsidR="00497591" w:rsidRPr="00884AF3" w:rsidRDefault="00497591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16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Pr="00884AF3" w:rsidRDefault="003B37FB" w:rsidP="00796C3D">
            <w:pPr>
              <w:autoSpaceDE w:val="0"/>
              <w:rPr>
                <w:rFonts w:ascii="Verdana" w:hAnsi="Verdana" w:cs="Arial"/>
                <w:sz w:val="18"/>
                <w:szCs w:val="18"/>
              </w:rPr>
            </w:pPr>
          </w:p>
        </w:tc>
      </w:tr>
      <w:tr w:rsidR="003B37FB" w:rsidRPr="007B7D4F" w:rsidTr="00497591">
        <w:trPr>
          <w:trHeight w:val="303"/>
        </w:trPr>
        <w:tc>
          <w:tcPr>
            <w:tcW w:w="90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Pr="00857149" w:rsidRDefault="003B37FB" w:rsidP="00A600D6">
            <w:pPr>
              <w:autoSpaceDE w:val="0"/>
              <w:jc w:val="center"/>
              <w:rPr>
                <w:rFonts w:ascii="Verdana" w:hAnsi="Verdana" w:cs="Arial"/>
                <w:b/>
                <w:i/>
                <w:sz w:val="18"/>
                <w:szCs w:val="18"/>
                <w:highlight w:val="yellow"/>
              </w:rPr>
            </w:pPr>
            <w:r w:rsidRPr="00857149">
              <w:rPr>
                <w:rFonts w:ascii="Verdana" w:hAnsi="Verdana" w:cs="Arial"/>
                <w:b/>
                <w:i/>
                <w:sz w:val="18"/>
                <w:szCs w:val="18"/>
              </w:rPr>
              <w:t>SERVIZIO</w:t>
            </w:r>
          </w:p>
        </w:tc>
        <w:tc>
          <w:tcPr>
            <w:tcW w:w="16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Pr="005E280B" w:rsidRDefault="003B37FB" w:rsidP="00796C3D">
            <w:pPr>
              <w:autoSpaceDE w:val="0"/>
              <w:rPr>
                <w:rFonts w:ascii="Verdana" w:hAnsi="Verdana" w:cs="Arial"/>
                <w:sz w:val="18"/>
                <w:szCs w:val="18"/>
                <w:highlight w:val="yellow"/>
              </w:rPr>
            </w:pPr>
          </w:p>
        </w:tc>
      </w:tr>
      <w:tr w:rsidR="003B37FB" w:rsidRPr="007B7D4F" w:rsidTr="00497591">
        <w:trPr>
          <w:trHeight w:val="303"/>
        </w:trPr>
        <w:tc>
          <w:tcPr>
            <w:tcW w:w="90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Default="003B37FB" w:rsidP="00796C3D">
            <w:pPr>
              <w:autoSpaceDE w:val="0"/>
              <w:rPr>
                <w:rFonts w:ascii="Verdana" w:hAnsi="Verdana"/>
                <w:sz w:val="16"/>
                <w:szCs w:val="16"/>
              </w:rPr>
            </w:pPr>
            <w:r w:rsidRPr="00884AF3">
              <w:rPr>
                <w:rFonts w:ascii="Verdana" w:hAnsi="Verdana"/>
                <w:sz w:val="16"/>
                <w:szCs w:val="16"/>
              </w:rPr>
              <w:t>Per ogni ANNO di servizio effettivamente prestato successivamente alla decorrenza giuridica della nomina nel profilo professionale di appartenenza (</w:t>
            </w:r>
            <w:r w:rsidRPr="00884AF3">
              <w:rPr>
                <w:rFonts w:ascii="Verdana" w:hAnsi="Verdana"/>
                <w:i/>
                <w:sz w:val="16"/>
                <w:szCs w:val="16"/>
              </w:rPr>
              <w:t>NON VALE L’A.S. IN CORSO</w:t>
            </w:r>
            <w:r w:rsidRPr="00884AF3">
              <w:rPr>
                <w:rFonts w:ascii="Verdana" w:hAnsi="Verdana"/>
                <w:sz w:val="16"/>
                <w:szCs w:val="16"/>
              </w:rPr>
              <w:t>)</w:t>
            </w:r>
          </w:p>
          <w:p w:rsidR="00497591" w:rsidRDefault="00497591" w:rsidP="00796C3D">
            <w:pPr>
              <w:autoSpaceDE w:val="0"/>
              <w:rPr>
                <w:rFonts w:ascii="Verdana" w:hAnsi="Verdana"/>
                <w:sz w:val="16"/>
                <w:szCs w:val="16"/>
              </w:rPr>
            </w:pPr>
          </w:p>
          <w:p w:rsidR="00497591" w:rsidRPr="00530A37" w:rsidRDefault="00497591" w:rsidP="00497591">
            <w:pPr>
              <w:autoSpaceDE w:val="0"/>
              <w:rPr>
                <w:rFonts w:ascii="Verdana" w:hAnsi="Verdana"/>
                <w:sz w:val="18"/>
                <w:szCs w:val="18"/>
              </w:rPr>
            </w:pPr>
            <w:r w:rsidRPr="00530A37">
              <w:rPr>
                <w:rFonts w:ascii="Verdana" w:hAnsi="Verdana"/>
                <w:sz w:val="18"/>
                <w:szCs w:val="18"/>
              </w:rPr>
              <w:t>DECORRENZA GIURIDICA NOMINA IN RUOLO ______________________</w:t>
            </w:r>
          </w:p>
          <w:p w:rsidR="00497591" w:rsidRPr="00884AF3" w:rsidRDefault="00497591" w:rsidP="00796C3D">
            <w:pPr>
              <w:autoSpaceDE w:val="0"/>
              <w:rPr>
                <w:rFonts w:ascii="Verdana" w:hAnsi="Verdana" w:cs="Arial"/>
                <w:sz w:val="16"/>
                <w:szCs w:val="16"/>
                <w:highlight w:val="yellow"/>
              </w:rPr>
            </w:pPr>
          </w:p>
        </w:tc>
        <w:tc>
          <w:tcPr>
            <w:tcW w:w="16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B37FB" w:rsidRPr="005E280B" w:rsidRDefault="003B37FB" w:rsidP="00796C3D">
            <w:pPr>
              <w:autoSpaceDE w:val="0"/>
              <w:rPr>
                <w:rFonts w:ascii="Verdana" w:hAnsi="Verdana" w:cs="Arial"/>
                <w:sz w:val="18"/>
                <w:szCs w:val="18"/>
                <w:highlight w:val="yellow"/>
              </w:rPr>
            </w:pPr>
          </w:p>
        </w:tc>
      </w:tr>
      <w:tr w:rsidR="00E23F32" w:rsidRPr="007B7D4F" w:rsidTr="00497591">
        <w:trPr>
          <w:trHeight w:val="303"/>
        </w:trPr>
        <w:tc>
          <w:tcPr>
            <w:tcW w:w="90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975A9" w:rsidRDefault="008975A9" w:rsidP="00E23F32">
            <w:pPr>
              <w:autoSpaceDE w:val="0"/>
              <w:jc w:val="right"/>
              <w:rPr>
                <w:rFonts w:ascii="Verdana" w:hAnsi="Verdana"/>
                <w:b/>
                <w:sz w:val="18"/>
                <w:szCs w:val="18"/>
              </w:rPr>
            </w:pPr>
          </w:p>
          <w:p w:rsidR="00E23F32" w:rsidRDefault="00E23F32" w:rsidP="00E23F32">
            <w:pPr>
              <w:autoSpaceDE w:val="0"/>
              <w:jc w:val="right"/>
              <w:rPr>
                <w:rFonts w:ascii="Verdana" w:hAnsi="Verdana"/>
                <w:b/>
                <w:sz w:val="18"/>
                <w:szCs w:val="18"/>
              </w:rPr>
            </w:pPr>
            <w:r w:rsidRPr="00E23F32">
              <w:rPr>
                <w:rFonts w:ascii="Verdana" w:hAnsi="Verdana"/>
                <w:b/>
                <w:sz w:val="18"/>
                <w:szCs w:val="18"/>
              </w:rPr>
              <w:t>FIRMA DEL CANDIDATO___________________________________________</w:t>
            </w:r>
          </w:p>
          <w:p w:rsidR="008975A9" w:rsidRPr="00884AF3" w:rsidRDefault="008975A9" w:rsidP="00E23F32">
            <w:pPr>
              <w:autoSpaceDE w:val="0"/>
              <w:jc w:val="right"/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16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23F32" w:rsidRPr="005E280B" w:rsidRDefault="00E23F32" w:rsidP="00796C3D">
            <w:pPr>
              <w:autoSpaceDE w:val="0"/>
              <w:rPr>
                <w:rFonts w:ascii="Verdana" w:hAnsi="Verdana" w:cs="Arial"/>
                <w:sz w:val="18"/>
                <w:szCs w:val="18"/>
                <w:highlight w:val="yellow"/>
              </w:rPr>
            </w:pPr>
          </w:p>
        </w:tc>
      </w:tr>
    </w:tbl>
    <w:p w:rsidR="003B37FB" w:rsidRDefault="003B37FB">
      <w:pPr>
        <w:jc w:val="both"/>
        <w:rPr>
          <w:rFonts w:ascii="Verdana" w:hAnsi="Verdana" w:cs="Arial"/>
          <w:sz w:val="18"/>
          <w:szCs w:val="18"/>
        </w:rPr>
      </w:pPr>
    </w:p>
    <w:p w:rsidR="003B37FB" w:rsidRDefault="003B37FB">
      <w:pPr>
        <w:jc w:val="both"/>
        <w:rPr>
          <w:rFonts w:ascii="Verdana" w:hAnsi="Verdana" w:cs="Arial"/>
          <w:sz w:val="18"/>
          <w:szCs w:val="18"/>
        </w:rPr>
      </w:pPr>
    </w:p>
    <w:p w:rsidR="00383B6D" w:rsidRPr="007B7D4F" w:rsidRDefault="00383B6D">
      <w:pPr>
        <w:jc w:val="both"/>
        <w:rPr>
          <w:rFonts w:ascii="Verdana" w:hAnsi="Verdana"/>
          <w:sz w:val="18"/>
          <w:szCs w:val="18"/>
        </w:rPr>
      </w:pPr>
    </w:p>
    <w:sectPr w:rsidR="00383B6D" w:rsidRPr="007B7D4F" w:rsidSect="00E23F32">
      <w:headerReference w:type="default" r:id="rId7"/>
      <w:pgSz w:w="11906" w:h="16838"/>
      <w:pgMar w:top="720" w:right="720" w:bottom="720" w:left="720" w:header="709" w:footer="709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4461" w:rsidRDefault="00834461">
      <w:r>
        <w:separator/>
      </w:r>
    </w:p>
  </w:endnote>
  <w:endnote w:type="continuationSeparator" w:id="0">
    <w:p w:rsidR="00834461" w:rsidRDefault="008344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4461" w:rsidRDefault="00834461">
      <w:r>
        <w:separator/>
      </w:r>
    </w:p>
  </w:footnote>
  <w:footnote w:type="continuationSeparator" w:id="0">
    <w:p w:rsidR="00834461" w:rsidRDefault="0083446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3B6D" w:rsidRDefault="00383B6D">
    <w:pPr>
      <w:pStyle w:val="header"/>
    </w:pPr>
  </w:p>
  <w:p w:rsidR="00383B6D" w:rsidRDefault="00383B6D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RTF_Num 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bCs w:val="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1">
    <w:nsid w:val="00000002"/>
    <w:multiLevelType w:val="multilevel"/>
    <w:tmpl w:val="00000002"/>
    <w:name w:val="RTF_Num 2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firstLine="0"/>
      </w:pPr>
      <w:rPr>
        <w:rFonts w:cs="Times New Roman"/>
      </w:rPr>
    </w:lvl>
  </w:abstractNum>
  <w:abstractNum w:abstractNumId="2">
    <w:nsid w:val="00000003"/>
    <w:multiLevelType w:val="multilevel"/>
    <w:tmpl w:val="00000003"/>
    <w:name w:val="RTF_Num 2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Aria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3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>
    <w:nsid w:val="0B740496"/>
    <w:multiLevelType w:val="hybridMultilevel"/>
    <w:tmpl w:val="3546157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D3E1B11"/>
    <w:multiLevelType w:val="hybridMultilevel"/>
    <w:tmpl w:val="3546157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141C4E"/>
    <w:multiLevelType w:val="hybridMultilevel"/>
    <w:tmpl w:val="B1DE053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6"/>
  </w:num>
  <w:num w:numId="6">
    <w:abstractNumId w:val="5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08"/>
  <w:defaultTableStyle w:val="Normale"/>
  <w:evenAndOddHeaders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1F2E19"/>
    <w:rsid w:val="00024617"/>
    <w:rsid w:val="0007153F"/>
    <w:rsid w:val="0008329D"/>
    <w:rsid w:val="00093070"/>
    <w:rsid w:val="00094FA7"/>
    <w:rsid w:val="00096A10"/>
    <w:rsid w:val="000A69F5"/>
    <w:rsid w:val="000C1EB2"/>
    <w:rsid w:val="000C27A0"/>
    <w:rsid w:val="000D4647"/>
    <w:rsid w:val="000D6779"/>
    <w:rsid w:val="000E5CFA"/>
    <w:rsid w:val="00127094"/>
    <w:rsid w:val="00150C72"/>
    <w:rsid w:val="00183376"/>
    <w:rsid w:val="00195629"/>
    <w:rsid w:val="001F2E19"/>
    <w:rsid w:val="0027697B"/>
    <w:rsid w:val="002F24EF"/>
    <w:rsid w:val="00331491"/>
    <w:rsid w:val="00364569"/>
    <w:rsid w:val="00376BE5"/>
    <w:rsid w:val="00383B6D"/>
    <w:rsid w:val="003B37FB"/>
    <w:rsid w:val="003C046B"/>
    <w:rsid w:val="003F415A"/>
    <w:rsid w:val="00447969"/>
    <w:rsid w:val="00474248"/>
    <w:rsid w:val="00497591"/>
    <w:rsid w:val="004C2AD8"/>
    <w:rsid w:val="004D4C39"/>
    <w:rsid w:val="004D5019"/>
    <w:rsid w:val="004F77F6"/>
    <w:rsid w:val="005278EB"/>
    <w:rsid w:val="00530A37"/>
    <w:rsid w:val="00540EF7"/>
    <w:rsid w:val="00553C2F"/>
    <w:rsid w:val="00557F83"/>
    <w:rsid w:val="005D08F5"/>
    <w:rsid w:val="005E03CB"/>
    <w:rsid w:val="0061127D"/>
    <w:rsid w:val="0062739D"/>
    <w:rsid w:val="006745B7"/>
    <w:rsid w:val="00676FAC"/>
    <w:rsid w:val="006A0F96"/>
    <w:rsid w:val="006B0E27"/>
    <w:rsid w:val="006E27F0"/>
    <w:rsid w:val="00703AD0"/>
    <w:rsid w:val="007119B7"/>
    <w:rsid w:val="00751865"/>
    <w:rsid w:val="00765AEE"/>
    <w:rsid w:val="00782BC6"/>
    <w:rsid w:val="00786CE0"/>
    <w:rsid w:val="00796C3D"/>
    <w:rsid w:val="00797FD6"/>
    <w:rsid w:val="007B7D4F"/>
    <w:rsid w:val="007C0A82"/>
    <w:rsid w:val="007F1056"/>
    <w:rsid w:val="00823339"/>
    <w:rsid w:val="00834461"/>
    <w:rsid w:val="00837D9F"/>
    <w:rsid w:val="00861F74"/>
    <w:rsid w:val="00863968"/>
    <w:rsid w:val="0087030A"/>
    <w:rsid w:val="00884452"/>
    <w:rsid w:val="008879FE"/>
    <w:rsid w:val="008975A9"/>
    <w:rsid w:val="008B43EC"/>
    <w:rsid w:val="008E0451"/>
    <w:rsid w:val="008E37E0"/>
    <w:rsid w:val="00927043"/>
    <w:rsid w:val="00935B6B"/>
    <w:rsid w:val="00937CFA"/>
    <w:rsid w:val="00965AE8"/>
    <w:rsid w:val="00995672"/>
    <w:rsid w:val="00996BCF"/>
    <w:rsid w:val="009B0DEC"/>
    <w:rsid w:val="009F2887"/>
    <w:rsid w:val="00A17175"/>
    <w:rsid w:val="00A4663E"/>
    <w:rsid w:val="00A600D6"/>
    <w:rsid w:val="00A7306E"/>
    <w:rsid w:val="00AA37B4"/>
    <w:rsid w:val="00AB4A1F"/>
    <w:rsid w:val="00AC7A3B"/>
    <w:rsid w:val="00B13801"/>
    <w:rsid w:val="00B74B18"/>
    <w:rsid w:val="00BB1B6A"/>
    <w:rsid w:val="00BE6C92"/>
    <w:rsid w:val="00C00CD5"/>
    <w:rsid w:val="00C17A82"/>
    <w:rsid w:val="00C6347E"/>
    <w:rsid w:val="00CE2F77"/>
    <w:rsid w:val="00D12C08"/>
    <w:rsid w:val="00D30BF3"/>
    <w:rsid w:val="00D712E0"/>
    <w:rsid w:val="00D9376C"/>
    <w:rsid w:val="00E17C0D"/>
    <w:rsid w:val="00E23F32"/>
    <w:rsid w:val="00E369E2"/>
    <w:rsid w:val="00E70F49"/>
    <w:rsid w:val="00E73C74"/>
    <w:rsid w:val="00EB0E45"/>
    <w:rsid w:val="00F07CCB"/>
    <w:rsid w:val="00F60602"/>
    <w:rsid w:val="00F619E0"/>
    <w:rsid w:val="00F914B7"/>
    <w:rsid w:val="00FB31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widowControl w:val="0"/>
      <w:suppressAutoHyphens/>
    </w:pPr>
    <w:rPr>
      <w:rFonts w:eastAsia="MS Mincho"/>
      <w:lang w:eastAsia="he-IL" w:bidi="he-IL"/>
    </w:rPr>
  </w:style>
  <w:style w:type="paragraph" w:styleId="Titolo1">
    <w:name w:val="heading 1"/>
    <w:basedOn w:val="Normale"/>
    <w:next w:val="Normale"/>
    <w:link w:val="Titolo1Carattere"/>
    <w:qFormat/>
    <w:rsid w:val="00765AEE"/>
    <w:pPr>
      <w:keepNext/>
      <w:widowControl/>
      <w:suppressAutoHyphens w:val="0"/>
      <w:ind w:left="851"/>
      <w:jc w:val="center"/>
      <w:outlineLvl w:val="0"/>
    </w:pPr>
    <w:rPr>
      <w:rFonts w:ascii="Cambria" w:eastAsia="Times New Roman" w:hAnsi="Cambria" w:cs="Cambria"/>
      <w:b/>
      <w:bCs/>
      <w:kern w:val="1"/>
      <w:sz w:val="32"/>
      <w:szCs w:val="32"/>
    </w:rPr>
  </w:style>
  <w:style w:type="paragraph" w:styleId="Titolo2">
    <w:name w:val="heading 2"/>
    <w:basedOn w:val="Normale"/>
    <w:next w:val="Normale"/>
    <w:link w:val="Titolo2Carattere"/>
    <w:qFormat/>
    <w:rsid w:val="00765AEE"/>
    <w:pPr>
      <w:keepNext/>
      <w:widowControl/>
      <w:suppressAutoHyphens w:val="0"/>
      <w:ind w:left="851"/>
      <w:jc w:val="center"/>
      <w:outlineLvl w:val="1"/>
    </w:pPr>
    <w:rPr>
      <w:rFonts w:ascii="Cambria" w:eastAsia="Times New Roman" w:hAnsi="Cambria" w:cs="Cambria"/>
      <w:b/>
      <w:bCs/>
      <w:i/>
      <w:i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RTFNum21">
    <w:name w:val="RTF_Num 2 1"/>
    <w:rPr>
      <w:rFonts w:ascii="Symbol" w:eastAsia="Symbol" w:hAnsi="Symbol" w:cs="Symbol"/>
    </w:rPr>
  </w:style>
  <w:style w:type="character" w:customStyle="1" w:styleId="RTFNum210">
    <w:name w:val="RTF_Num 2 1"/>
    <w:rPr>
      <w:rFonts w:ascii="Symbol" w:eastAsia="Symbol" w:hAnsi="Symbol" w:cs="Symbol"/>
    </w:rPr>
  </w:style>
  <w:style w:type="character" w:customStyle="1" w:styleId="RTFNum211">
    <w:name w:val="RTF_Num 2 1"/>
    <w:rPr>
      <w:rFonts w:cs="Times New Roman"/>
    </w:rPr>
  </w:style>
  <w:style w:type="character" w:customStyle="1" w:styleId="RTFNum22">
    <w:name w:val="RTF_Num 2 2"/>
    <w:rPr>
      <w:rFonts w:cs="Times New Roman"/>
    </w:rPr>
  </w:style>
  <w:style w:type="character" w:customStyle="1" w:styleId="RTFNum23">
    <w:name w:val="RTF_Num 2 3"/>
    <w:rPr>
      <w:rFonts w:cs="Times New Roman"/>
    </w:rPr>
  </w:style>
  <w:style w:type="character" w:customStyle="1" w:styleId="RTFNum24">
    <w:name w:val="RTF_Num 2 4"/>
    <w:rPr>
      <w:rFonts w:cs="Times New Roman"/>
    </w:rPr>
  </w:style>
  <w:style w:type="character" w:customStyle="1" w:styleId="RTFNum25">
    <w:name w:val="RTF_Num 2 5"/>
    <w:rPr>
      <w:rFonts w:cs="Times New Roman"/>
    </w:rPr>
  </w:style>
  <w:style w:type="character" w:customStyle="1" w:styleId="RTFNum26">
    <w:name w:val="RTF_Num 2 6"/>
    <w:rPr>
      <w:rFonts w:cs="Times New Roman"/>
    </w:rPr>
  </w:style>
  <w:style w:type="character" w:customStyle="1" w:styleId="RTFNum27">
    <w:name w:val="RTF_Num 2 7"/>
    <w:rPr>
      <w:rFonts w:cs="Times New Roman"/>
    </w:rPr>
  </w:style>
  <w:style w:type="character" w:customStyle="1" w:styleId="RTFNum28">
    <w:name w:val="RTF_Num 2 8"/>
    <w:rPr>
      <w:rFonts w:cs="Times New Roman"/>
    </w:rPr>
  </w:style>
  <w:style w:type="character" w:customStyle="1" w:styleId="RTFNum29">
    <w:name w:val="RTF_Num 2 9"/>
    <w:rPr>
      <w:rFonts w:cs="Times New Roman"/>
    </w:rPr>
  </w:style>
  <w:style w:type="character" w:customStyle="1" w:styleId="RTFNum31">
    <w:name w:val="RTF_Num 3 1"/>
    <w:rPr>
      <w:rFonts w:ascii="Comic Sans MS" w:eastAsia="MS Mincho" w:hAnsi="Comic Sans MS" w:cs="Comic Sans MS"/>
    </w:rPr>
  </w:style>
  <w:style w:type="character" w:customStyle="1" w:styleId="RTFNum32">
    <w:name w:val="RTF_Num 3 2"/>
    <w:rPr>
      <w:rFonts w:ascii="Calibri" w:eastAsia="Times New Roman" w:hAnsi="Calibri" w:cs="Calibri"/>
    </w:rPr>
  </w:style>
  <w:style w:type="character" w:customStyle="1" w:styleId="RTFNum33">
    <w:name w:val="RTF_Num 3 3"/>
    <w:rPr>
      <w:rFonts w:ascii="Wingdings" w:eastAsia="Wingdings" w:hAnsi="Wingdings" w:cs="Wingdings"/>
    </w:rPr>
  </w:style>
  <w:style w:type="character" w:customStyle="1" w:styleId="RTFNum34">
    <w:name w:val="RTF_Num 3 4"/>
    <w:rPr>
      <w:rFonts w:ascii="Symbol" w:eastAsia="Symbol" w:hAnsi="Symbol" w:cs="Symbol"/>
    </w:rPr>
  </w:style>
  <w:style w:type="character" w:customStyle="1" w:styleId="RTFNum35">
    <w:name w:val="RTF_Num 3 5"/>
    <w:rPr>
      <w:rFonts w:ascii="Courier New" w:eastAsia="Courier New" w:hAnsi="Courier New" w:cs="Courier New"/>
    </w:rPr>
  </w:style>
  <w:style w:type="character" w:customStyle="1" w:styleId="RTFNum36">
    <w:name w:val="RTF_Num 3 6"/>
    <w:rPr>
      <w:rFonts w:ascii="Wingdings" w:eastAsia="Wingdings" w:hAnsi="Wingdings" w:cs="Wingdings"/>
    </w:rPr>
  </w:style>
  <w:style w:type="character" w:customStyle="1" w:styleId="RTFNum37">
    <w:name w:val="RTF_Num 3 7"/>
    <w:rPr>
      <w:rFonts w:ascii="Symbol" w:eastAsia="Symbol" w:hAnsi="Symbol" w:cs="Symbol"/>
    </w:rPr>
  </w:style>
  <w:style w:type="character" w:customStyle="1" w:styleId="RTFNum38">
    <w:name w:val="RTF_Num 3 8"/>
    <w:rPr>
      <w:rFonts w:ascii="Courier New" w:eastAsia="Courier New" w:hAnsi="Courier New" w:cs="Courier New"/>
    </w:rPr>
  </w:style>
  <w:style w:type="character" w:customStyle="1" w:styleId="RTFNum39">
    <w:name w:val="RTF_Num 3 9"/>
    <w:rPr>
      <w:rFonts w:ascii="Wingdings" w:eastAsia="Wingdings" w:hAnsi="Wingdings" w:cs="Wingdings"/>
    </w:rPr>
  </w:style>
  <w:style w:type="character" w:customStyle="1" w:styleId="RTFNum41">
    <w:name w:val="RTF_Num 4 1"/>
    <w:rPr>
      <w:rFonts w:cs="Times New Roman"/>
    </w:rPr>
  </w:style>
  <w:style w:type="character" w:customStyle="1" w:styleId="RTFNum42">
    <w:name w:val="RTF_Num 4 2"/>
    <w:rPr>
      <w:rFonts w:cs="Times New Roman"/>
    </w:rPr>
  </w:style>
  <w:style w:type="character" w:customStyle="1" w:styleId="RTFNum43">
    <w:name w:val="RTF_Num 4 3"/>
    <w:rPr>
      <w:rFonts w:cs="Times New Roman"/>
    </w:rPr>
  </w:style>
  <w:style w:type="character" w:customStyle="1" w:styleId="RTFNum44">
    <w:name w:val="RTF_Num 4 4"/>
    <w:rPr>
      <w:rFonts w:cs="Times New Roman"/>
    </w:rPr>
  </w:style>
  <w:style w:type="character" w:customStyle="1" w:styleId="RTFNum45">
    <w:name w:val="RTF_Num 4 5"/>
    <w:rPr>
      <w:rFonts w:cs="Times New Roman"/>
    </w:rPr>
  </w:style>
  <w:style w:type="character" w:customStyle="1" w:styleId="RTFNum46">
    <w:name w:val="RTF_Num 4 6"/>
    <w:rPr>
      <w:rFonts w:cs="Times New Roman"/>
    </w:rPr>
  </w:style>
  <w:style w:type="character" w:customStyle="1" w:styleId="RTFNum47">
    <w:name w:val="RTF_Num 4 7"/>
    <w:rPr>
      <w:rFonts w:cs="Times New Roman"/>
    </w:rPr>
  </w:style>
  <w:style w:type="character" w:customStyle="1" w:styleId="RTFNum48">
    <w:name w:val="RTF_Num 4 8"/>
    <w:rPr>
      <w:rFonts w:cs="Times New Roman"/>
    </w:rPr>
  </w:style>
  <w:style w:type="character" w:customStyle="1" w:styleId="RTFNum49">
    <w:name w:val="RTF_Num 4 9"/>
    <w:rPr>
      <w:rFonts w:cs="Times New Roman"/>
    </w:rPr>
  </w:style>
  <w:style w:type="character" w:customStyle="1" w:styleId="RTFNum51">
    <w:name w:val="RTF_Num 5 1"/>
    <w:rPr>
      <w:rFonts w:ascii="Symbol" w:eastAsia="Symbol" w:hAnsi="Symbol" w:cs="Symbol"/>
    </w:rPr>
  </w:style>
  <w:style w:type="character" w:customStyle="1" w:styleId="RTFNum52">
    <w:name w:val="RTF_Num 5 2"/>
    <w:rPr>
      <w:rFonts w:ascii="Courier New" w:eastAsia="Courier New" w:hAnsi="Courier New" w:cs="Courier New"/>
    </w:rPr>
  </w:style>
  <w:style w:type="character" w:customStyle="1" w:styleId="RTFNum53">
    <w:name w:val="RTF_Num 5 3"/>
    <w:rPr>
      <w:rFonts w:ascii="Wingdings" w:eastAsia="Wingdings" w:hAnsi="Wingdings" w:cs="Wingdings"/>
    </w:rPr>
  </w:style>
  <w:style w:type="character" w:customStyle="1" w:styleId="RTFNum54">
    <w:name w:val="RTF_Num 5 4"/>
    <w:rPr>
      <w:rFonts w:ascii="Symbol" w:eastAsia="Symbol" w:hAnsi="Symbol" w:cs="Symbol"/>
    </w:rPr>
  </w:style>
  <w:style w:type="character" w:customStyle="1" w:styleId="RTFNum55">
    <w:name w:val="RTF_Num 5 5"/>
    <w:rPr>
      <w:rFonts w:ascii="Courier New" w:eastAsia="Courier New" w:hAnsi="Courier New" w:cs="Courier New"/>
    </w:rPr>
  </w:style>
  <w:style w:type="character" w:customStyle="1" w:styleId="RTFNum56">
    <w:name w:val="RTF_Num 5 6"/>
    <w:rPr>
      <w:rFonts w:ascii="Wingdings" w:eastAsia="Wingdings" w:hAnsi="Wingdings" w:cs="Wingdings"/>
    </w:rPr>
  </w:style>
  <w:style w:type="character" w:customStyle="1" w:styleId="RTFNum57">
    <w:name w:val="RTF_Num 5 7"/>
    <w:rPr>
      <w:rFonts w:ascii="Symbol" w:eastAsia="Symbol" w:hAnsi="Symbol" w:cs="Symbol"/>
    </w:rPr>
  </w:style>
  <w:style w:type="character" w:customStyle="1" w:styleId="RTFNum58">
    <w:name w:val="RTF_Num 5 8"/>
    <w:rPr>
      <w:rFonts w:ascii="Courier New" w:eastAsia="Courier New" w:hAnsi="Courier New" w:cs="Courier New"/>
    </w:rPr>
  </w:style>
  <w:style w:type="character" w:customStyle="1" w:styleId="RTFNum59">
    <w:name w:val="RTF_Num 5 9"/>
    <w:rPr>
      <w:rFonts w:ascii="Wingdings" w:eastAsia="Wingdings" w:hAnsi="Wingdings" w:cs="Wingdings"/>
    </w:rPr>
  </w:style>
  <w:style w:type="character" w:customStyle="1" w:styleId="RTFNum61">
    <w:name w:val="RTF_Num 6 1"/>
    <w:rPr>
      <w:rFonts w:ascii="Times New Roman" w:eastAsia="Times New Roman" w:hAnsi="Times New Roman" w:cs="Times New Roman"/>
      <w:sz w:val="16"/>
      <w:szCs w:val="16"/>
    </w:rPr>
  </w:style>
  <w:style w:type="character" w:customStyle="1" w:styleId="RTFNum62">
    <w:name w:val="RTF_Num 6 2"/>
    <w:rPr>
      <w:rFonts w:ascii="Courier New" w:eastAsia="Courier New" w:hAnsi="Courier New" w:cs="Courier New"/>
    </w:rPr>
  </w:style>
  <w:style w:type="character" w:customStyle="1" w:styleId="RTFNum63">
    <w:name w:val="RTF_Num 6 3"/>
    <w:rPr>
      <w:rFonts w:ascii="Wingdings" w:eastAsia="Wingdings" w:hAnsi="Wingdings" w:cs="Wingdings"/>
    </w:rPr>
  </w:style>
  <w:style w:type="character" w:customStyle="1" w:styleId="RTFNum64">
    <w:name w:val="RTF_Num 6 4"/>
    <w:rPr>
      <w:rFonts w:ascii="Symbol" w:eastAsia="Symbol" w:hAnsi="Symbol" w:cs="Symbol"/>
    </w:rPr>
  </w:style>
  <w:style w:type="character" w:customStyle="1" w:styleId="RTFNum65">
    <w:name w:val="RTF_Num 6 5"/>
    <w:rPr>
      <w:rFonts w:ascii="Courier New" w:eastAsia="Courier New" w:hAnsi="Courier New" w:cs="Courier New"/>
    </w:rPr>
  </w:style>
  <w:style w:type="character" w:customStyle="1" w:styleId="RTFNum66">
    <w:name w:val="RTF_Num 6 6"/>
    <w:rPr>
      <w:rFonts w:ascii="Wingdings" w:eastAsia="Wingdings" w:hAnsi="Wingdings" w:cs="Wingdings"/>
    </w:rPr>
  </w:style>
  <w:style w:type="character" w:customStyle="1" w:styleId="RTFNum67">
    <w:name w:val="RTF_Num 6 7"/>
    <w:rPr>
      <w:rFonts w:ascii="Symbol" w:eastAsia="Symbol" w:hAnsi="Symbol" w:cs="Symbol"/>
    </w:rPr>
  </w:style>
  <w:style w:type="character" w:customStyle="1" w:styleId="RTFNum68">
    <w:name w:val="RTF_Num 6 8"/>
    <w:rPr>
      <w:rFonts w:ascii="Courier New" w:eastAsia="Courier New" w:hAnsi="Courier New" w:cs="Courier New"/>
    </w:rPr>
  </w:style>
  <w:style w:type="character" w:customStyle="1" w:styleId="RTFNum69">
    <w:name w:val="RTF_Num 6 9"/>
    <w:rPr>
      <w:rFonts w:ascii="Wingdings" w:eastAsia="Wingdings" w:hAnsi="Wingdings" w:cs="Wingdings"/>
    </w:rPr>
  </w:style>
  <w:style w:type="character" w:customStyle="1" w:styleId="RTFNum71">
    <w:name w:val="RTF_Num 7 1"/>
    <w:rPr>
      <w:rFonts w:ascii="Courier New" w:eastAsia="Courier New" w:hAnsi="Courier New" w:cs="Courier New"/>
    </w:rPr>
  </w:style>
  <w:style w:type="character" w:customStyle="1" w:styleId="RTFNum72">
    <w:name w:val="RTF_Num 7 2"/>
    <w:rPr>
      <w:rFonts w:ascii="Courier New" w:eastAsia="Courier New" w:hAnsi="Courier New" w:cs="Courier New"/>
    </w:rPr>
  </w:style>
  <w:style w:type="character" w:customStyle="1" w:styleId="RTFNum73">
    <w:name w:val="RTF_Num 7 3"/>
    <w:rPr>
      <w:rFonts w:ascii="Wingdings" w:eastAsia="Wingdings" w:hAnsi="Wingdings" w:cs="Wingdings"/>
    </w:rPr>
  </w:style>
  <w:style w:type="character" w:customStyle="1" w:styleId="RTFNum74">
    <w:name w:val="RTF_Num 7 4"/>
    <w:rPr>
      <w:rFonts w:ascii="Symbol" w:eastAsia="Symbol" w:hAnsi="Symbol" w:cs="Symbol"/>
    </w:rPr>
  </w:style>
  <w:style w:type="character" w:customStyle="1" w:styleId="RTFNum75">
    <w:name w:val="RTF_Num 7 5"/>
    <w:rPr>
      <w:rFonts w:ascii="Courier New" w:eastAsia="Courier New" w:hAnsi="Courier New" w:cs="Courier New"/>
    </w:rPr>
  </w:style>
  <w:style w:type="character" w:customStyle="1" w:styleId="RTFNum76">
    <w:name w:val="RTF_Num 7 6"/>
    <w:rPr>
      <w:rFonts w:ascii="Wingdings" w:eastAsia="Wingdings" w:hAnsi="Wingdings" w:cs="Wingdings"/>
    </w:rPr>
  </w:style>
  <w:style w:type="character" w:customStyle="1" w:styleId="RTFNum77">
    <w:name w:val="RTF_Num 7 7"/>
    <w:rPr>
      <w:rFonts w:ascii="Symbol" w:eastAsia="Symbol" w:hAnsi="Symbol" w:cs="Symbol"/>
    </w:rPr>
  </w:style>
  <w:style w:type="character" w:customStyle="1" w:styleId="RTFNum78">
    <w:name w:val="RTF_Num 7 8"/>
    <w:rPr>
      <w:rFonts w:ascii="Courier New" w:eastAsia="Courier New" w:hAnsi="Courier New" w:cs="Courier New"/>
    </w:rPr>
  </w:style>
  <w:style w:type="character" w:customStyle="1" w:styleId="RTFNum79">
    <w:name w:val="RTF_Num 7 9"/>
    <w:rPr>
      <w:rFonts w:ascii="Wingdings" w:eastAsia="Wingdings" w:hAnsi="Wingdings" w:cs="Wingdings"/>
    </w:rPr>
  </w:style>
  <w:style w:type="character" w:customStyle="1" w:styleId="RTFNum81">
    <w:name w:val="RTF_Num 8 1"/>
    <w:rPr>
      <w:rFonts w:ascii="Arial" w:eastAsia="Times New Roman" w:hAnsi="Arial" w:cs="Arial"/>
    </w:rPr>
  </w:style>
  <w:style w:type="character" w:customStyle="1" w:styleId="RTFNum82">
    <w:name w:val="RTF_Num 8 2"/>
    <w:rPr>
      <w:rFonts w:ascii="Courier New" w:eastAsia="Courier New" w:hAnsi="Courier New" w:cs="Courier New"/>
    </w:rPr>
  </w:style>
  <w:style w:type="character" w:customStyle="1" w:styleId="RTFNum83">
    <w:name w:val="RTF_Num 8 3"/>
    <w:rPr>
      <w:rFonts w:ascii="Wingdings" w:eastAsia="Wingdings" w:hAnsi="Wingdings" w:cs="Wingdings"/>
    </w:rPr>
  </w:style>
  <w:style w:type="character" w:customStyle="1" w:styleId="RTFNum84">
    <w:name w:val="RTF_Num 8 4"/>
    <w:rPr>
      <w:rFonts w:ascii="Symbol" w:eastAsia="Symbol" w:hAnsi="Symbol" w:cs="Symbol"/>
    </w:rPr>
  </w:style>
  <w:style w:type="character" w:customStyle="1" w:styleId="RTFNum85">
    <w:name w:val="RTF_Num 8 5"/>
    <w:rPr>
      <w:rFonts w:ascii="Courier New" w:eastAsia="Courier New" w:hAnsi="Courier New" w:cs="Courier New"/>
    </w:rPr>
  </w:style>
  <w:style w:type="character" w:customStyle="1" w:styleId="RTFNum86">
    <w:name w:val="RTF_Num 8 6"/>
    <w:rPr>
      <w:rFonts w:ascii="Wingdings" w:eastAsia="Wingdings" w:hAnsi="Wingdings" w:cs="Wingdings"/>
    </w:rPr>
  </w:style>
  <w:style w:type="character" w:customStyle="1" w:styleId="RTFNum87">
    <w:name w:val="RTF_Num 8 7"/>
    <w:rPr>
      <w:rFonts w:ascii="Symbol" w:eastAsia="Symbol" w:hAnsi="Symbol" w:cs="Symbol"/>
    </w:rPr>
  </w:style>
  <w:style w:type="character" w:customStyle="1" w:styleId="RTFNum88">
    <w:name w:val="RTF_Num 8 8"/>
    <w:rPr>
      <w:rFonts w:ascii="Courier New" w:eastAsia="Courier New" w:hAnsi="Courier New" w:cs="Courier New"/>
    </w:rPr>
  </w:style>
  <w:style w:type="character" w:customStyle="1" w:styleId="RTFNum89">
    <w:name w:val="RTF_Num 8 9"/>
    <w:rPr>
      <w:rFonts w:ascii="Wingdings" w:eastAsia="Wingdings" w:hAnsi="Wingdings" w:cs="Wingdings"/>
    </w:rPr>
  </w:style>
  <w:style w:type="character" w:customStyle="1" w:styleId="RTFNum91">
    <w:name w:val="RTF_Num 9 1"/>
    <w:rPr>
      <w:rFonts w:ascii="Times New Roman" w:eastAsia="Times New Roman" w:hAnsi="Times New Roman" w:cs="Times New Roman"/>
    </w:rPr>
  </w:style>
  <w:style w:type="character" w:customStyle="1" w:styleId="RTFNum92">
    <w:name w:val="RTF_Num 9 2"/>
    <w:rPr>
      <w:rFonts w:ascii="Courier New" w:eastAsia="Courier New" w:hAnsi="Courier New" w:cs="Courier New"/>
    </w:rPr>
  </w:style>
  <w:style w:type="character" w:customStyle="1" w:styleId="RTFNum93">
    <w:name w:val="RTF_Num 9 3"/>
    <w:rPr>
      <w:rFonts w:ascii="Wingdings" w:eastAsia="Wingdings" w:hAnsi="Wingdings" w:cs="Wingdings"/>
    </w:rPr>
  </w:style>
  <w:style w:type="character" w:customStyle="1" w:styleId="RTFNum94">
    <w:name w:val="RTF_Num 9 4"/>
    <w:rPr>
      <w:rFonts w:ascii="Symbol" w:eastAsia="Symbol" w:hAnsi="Symbol" w:cs="Symbol"/>
    </w:rPr>
  </w:style>
  <w:style w:type="character" w:customStyle="1" w:styleId="RTFNum95">
    <w:name w:val="RTF_Num 9 5"/>
    <w:rPr>
      <w:rFonts w:ascii="Courier New" w:eastAsia="Courier New" w:hAnsi="Courier New" w:cs="Courier New"/>
    </w:rPr>
  </w:style>
  <w:style w:type="character" w:customStyle="1" w:styleId="RTFNum96">
    <w:name w:val="RTF_Num 9 6"/>
    <w:rPr>
      <w:rFonts w:ascii="Wingdings" w:eastAsia="Wingdings" w:hAnsi="Wingdings" w:cs="Wingdings"/>
    </w:rPr>
  </w:style>
  <w:style w:type="character" w:customStyle="1" w:styleId="RTFNum97">
    <w:name w:val="RTF_Num 9 7"/>
    <w:rPr>
      <w:rFonts w:ascii="Symbol" w:eastAsia="Symbol" w:hAnsi="Symbol" w:cs="Symbol"/>
    </w:rPr>
  </w:style>
  <w:style w:type="character" w:customStyle="1" w:styleId="RTFNum98">
    <w:name w:val="RTF_Num 9 8"/>
    <w:rPr>
      <w:rFonts w:ascii="Courier New" w:eastAsia="Courier New" w:hAnsi="Courier New" w:cs="Courier New"/>
    </w:rPr>
  </w:style>
  <w:style w:type="character" w:customStyle="1" w:styleId="RTFNum99">
    <w:name w:val="RTF_Num 9 9"/>
    <w:rPr>
      <w:rFonts w:ascii="Wingdings" w:eastAsia="Wingdings" w:hAnsi="Wingdings" w:cs="Wingdings"/>
    </w:rPr>
  </w:style>
  <w:style w:type="character" w:customStyle="1" w:styleId="RTFNum101">
    <w:name w:val="RTF_Num 10 1"/>
    <w:rPr>
      <w:rFonts w:cs="Times New Roman"/>
      <w:color w:val="auto"/>
    </w:rPr>
  </w:style>
  <w:style w:type="character" w:customStyle="1" w:styleId="RTFNum102">
    <w:name w:val="RTF_Num 10 2"/>
    <w:rPr>
      <w:rFonts w:cs="Times New Roman"/>
    </w:rPr>
  </w:style>
  <w:style w:type="character" w:customStyle="1" w:styleId="RTFNum103">
    <w:name w:val="RTF_Num 10 3"/>
    <w:rPr>
      <w:rFonts w:cs="Times New Roman"/>
    </w:rPr>
  </w:style>
  <w:style w:type="character" w:customStyle="1" w:styleId="RTFNum104">
    <w:name w:val="RTF_Num 10 4"/>
    <w:rPr>
      <w:rFonts w:cs="Times New Roman"/>
    </w:rPr>
  </w:style>
  <w:style w:type="character" w:customStyle="1" w:styleId="RTFNum105">
    <w:name w:val="RTF_Num 10 5"/>
    <w:rPr>
      <w:rFonts w:cs="Times New Roman"/>
    </w:rPr>
  </w:style>
  <w:style w:type="character" w:customStyle="1" w:styleId="RTFNum106">
    <w:name w:val="RTF_Num 10 6"/>
    <w:rPr>
      <w:rFonts w:cs="Times New Roman"/>
    </w:rPr>
  </w:style>
  <w:style w:type="character" w:customStyle="1" w:styleId="RTFNum107">
    <w:name w:val="RTF_Num 10 7"/>
    <w:rPr>
      <w:rFonts w:cs="Times New Roman"/>
    </w:rPr>
  </w:style>
  <w:style w:type="character" w:customStyle="1" w:styleId="RTFNum108">
    <w:name w:val="RTF_Num 10 8"/>
    <w:rPr>
      <w:rFonts w:cs="Times New Roman"/>
    </w:rPr>
  </w:style>
  <w:style w:type="character" w:customStyle="1" w:styleId="RTFNum109">
    <w:name w:val="RTF_Num 10 9"/>
    <w:rPr>
      <w:rFonts w:cs="Times New Roman"/>
    </w:rPr>
  </w:style>
  <w:style w:type="character" w:customStyle="1" w:styleId="RTFNum111">
    <w:name w:val="RTF_Num 11 1"/>
    <w:rPr>
      <w:rFonts w:ascii="Symbol" w:eastAsia="Symbol" w:hAnsi="Symbol" w:cs="Symbol"/>
    </w:rPr>
  </w:style>
  <w:style w:type="character" w:customStyle="1" w:styleId="RTFNum112">
    <w:name w:val="RTF_Num 11 2"/>
    <w:rPr>
      <w:rFonts w:ascii="Courier New" w:eastAsia="Courier New" w:hAnsi="Courier New" w:cs="Courier New"/>
    </w:rPr>
  </w:style>
  <w:style w:type="character" w:customStyle="1" w:styleId="RTFNum113">
    <w:name w:val="RTF_Num 11 3"/>
    <w:rPr>
      <w:rFonts w:ascii="Wingdings" w:eastAsia="Wingdings" w:hAnsi="Wingdings" w:cs="Wingdings"/>
    </w:rPr>
  </w:style>
  <w:style w:type="character" w:customStyle="1" w:styleId="RTFNum114">
    <w:name w:val="RTF_Num 11 4"/>
    <w:rPr>
      <w:rFonts w:ascii="Symbol" w:eastAsia="Symbol" w:hAnsi="Symbol" w:cs="Symbol"/>
    </w:rPr>
  </w:style>
  <w:style w:type="character" w:customStyle="1" w:styleId="RTFNum115">
    <w:name w:val="RTF_Num 11 5"/>
    <w:rPr>
      <w:rFonts w:ascii="Courier New" w:eastAsia="Courier New" w:hAnsi="Courier New" w:cs="Courier New"/>
    </w:rPr>
  </w:style>
  <w:style w:type="character" w:customStyle="1" w:styleId="RTFNum116">
    <w:name w:val="RTF_Num 11 6"/>
    <w:rPr>
      <w:rFonts w:ascii="Wingdings" w:eastAsia="Wingdings" w:hAnsi="Wingdings" w:cs="Wingdings"/>
    </w:rPr>
  </w:style>
  <w:style w:type="character" w:customStyle="1" w:styleId="RTFNum117">
    <w:name w:val="RTF_Num 11 7"/>
    <w:rPr>
      <w:rFonts w:ascii="Symbol" w:eastAsia="Symbol" w:hAnsi="Symbol" w:cs="Symbol"/>
    </w:rPr>
  </w:style>
  <w:style w:type="character" w:customStyle="1" w:styleId="RTFNum118">
    <w:name w:val="RTF_Num 11 8"/>
    <w:rPr>
      <w:rFonts w:ascii="Courier New" w:eastAsia="Courier New" w:hAnsi="Courier New" w:cs="Courier New"/>
    </w:rPr>
  </w:style>
  <w:style w:type="character" w:customStyle="1" w:styleId="RTFNum119">
    <w:name w:val="RTF_Num 11 9"/>
    <w:rPr>
      <w:rFonts w:ascii="Wingdings" w:eastAsia="Wingdings" w:hAnsi="Wingdings" w:cs="Wingdings"/>
    </w:rPr>
  </w:style>
  <w:style w:type="character" w:customStyle="1" w:styleId="RTFNum121">
    <w:name w:val="RTF_Num 12 1"/>
    <w:rPr>
      <w:rFonts w:cs="Times New Roman"/>
      <w:b w:val="0"/>
      <w:bCs w:val="0"/>
      <w:color w:val="auto"/>
    </w:rPr>
  </w:style>
  <w:style w:type="character" w:customStyle="1" w:styleId="RTFNum122">
    <w:name w:val="RTF_Num 12 2"/>
    <w:rPr>
      <w:rFonts w:ascii="Courier New" w:eastAsia="Courier New" w:hAnsi="Courier New" w:cs="Courier New"/>
    </w:rPr>
  </w:style>
  <w:style w:type="character" w:customStyle="1" w:styleId="RTFNum123">
    <w:name w:val="RTF_Num 12 3"/>
    <w:rPr>
      <w:rFonts w:ascii="Wingdings" w:eastAsia="Wingdings" w:hAnsi="Wingdings" w:cs="Wingdings"/>
    </w:rPr>
  </w:style>
  <w:style w:type="character" w:customStyle="1" w:styleId="RTFNum124">
    <w:name w:val="RTF_Num 12 4"/>
    <w:rPr>
      <w:rFonts w:ascii="Symbol" w:eastAsia="Symbol" w:hAnsi="Symbol" w:cs="Symbol"/>
    </w:rPr>
  </w:style>
  <w:style w:type="character" w:customStyle="1" w:styleId="RTFNum125">
    <w:name w:val="RTF_Num 12 5"/>
    <w:rPr>
      <w:rFonts w:ascii="Courier New" w:eastAsia="Courier New" w:hAnsi="Courier New" w:cs="Courier New"/>
    </w:rPr>
  </w:style>
  <w:style w:type="character" w:customStyle="1" w:styleId="RTFNum126">
    <w:name w:val="RTF_Num 12 6"/>
    <w:rPr>
      <w:rFonts w:ascii="Wingdings" w:eastAsia="Wingdings" w:hAnsi="Wingdings" w:cs="Wingdings"/>
    </w:rPr>
  </w:style>
  <w:style w:type="character" w:customStyle="1" w:styleId="RTFNum127">
    <w:name w:val="RTF_Num 12 7"/>
    <w:rPr>
      <w:rFonts w:ascii="Symbol" w:eastAsia="Symbol" w:hAnsi="Symbol" w:cs="Symbol"/>
    </w:rPr>
  </w:style>
  <w:style w:type="character" w:customStyle="1" w:styleId="RTFNum128">
    <w:name w:val="RTF_Num 12 8"/>
    <w:rPr>
      <w:rFonts w:ascii="Courier New" w:eastAsia="Courier New" w:hAnsi="Courier New" w:cs="Courier New"/>
    </w:rPr>
  </w:style>
  <w:style w:type="character" w:customStyle="1" w:styleId="RTFNum129">
    <w:name w:val="RTF_Num 12 9"/>
    <w:rPr>
      <w:rFonts w:ascii="Wingdings" w:eastAsia="Wingdings" w:hAnsi="Wingdings" w:cs="Wingdings"/>
    </w:rPr>
  </w:style>
  <w:style w:type="character" w:customStyle="1" w:styleId="RTFNum131">
    <w:name w:val="RTF_Num 13 1"/>
    <w:rPr>
      <w:rFonts w:ascii="Symbol" w:eastAsia="Symbol" w:hAnsi="Symbol" w:cs="Symbol"/>
    </w:rPr>
  </w:style>
  <w:style w:type="character" w:customStyle="1" w:styleId="RTFNum132">
    <w:name w:val="RTF_Num 13 2"/>
    <w:rPr>
      <w:rFonts w:ascii="Courier New" w:eastAsia="Courier New" w:hAnsi="Courier New" w:cs="Courier New"/>
    </w:rPr>
  </w:style>
  <w:style w:type="character" w:customStyle="1" w:styleId="RTFNum133">
    <w:name w:val="RTF_Num 13 3"/>
    <w:rPr>
      <w:rFonts w:ascii="Wingdings" w:eastAsia="Wingdings" w:hAnsi="Wingdings" w:cs="Wingdings"/>
    </w:rPr>
  </w:style>
  <w:style w:type="character" w:customStyle="1" w:styleId="RTFNum134">
    <w:name w:val="RTF_Num 13 4"/>
    <w:rPr>
      <w:rFonts w:ascii="Symbol" w:eastAsia="Symbol" w:hAnsi="Symbol" w:cs="Symbol"/>
    </w:rPr>
  </w:style>
  <w:style w:type="character" w:customStyle="1" w:styleId="RTFNum135">
    <w:name w:val="RTF_Num 13 5"/>
    <w:rPr>
      <w:rFonts w:ascii="Courier New" w:eastAsia="Courier New" w:hAnsi="Courier New" w:cs="Courier New"/>
    </w:rPr>
  </w:style>
  <w:style w:type="character" w:customStyle="1" w:styleId="RTFNum136">
    <w:name w:val="RTF_Num 13 6"/>
    <w:rPr>
      <w:rFonts w:ascii="Wingdings" w:eastAsia="Wingdings" w:hAnsi="Wingdings" w:cs="Wingdings"/>
    </w:rPr>
  </w:style>
  <w:style w:type="character" w:customStyle="1" w:styleId="RTFNum137">
    <w:name w:val="RTF_Num 13 7"/>
    <w:rPr>
      <w:rFonts w:ascii="Symbol" w:eastAsia="Symbol" w:hAnsi="Symbol" w:cs="Symbol"/>
    </w:rPr>
  </w:style>
  <w:style w:type="character" w:customStyle="1" w:styleId="RTFNum138">
    <w:name w:val="RTF_Num 13 8"/>
    <w:rPr>
      <w:rFonts w:ascii="Courier New" w:eastAsia="Courier New" w:hAnsi="Courier New" w:cs="Courier New"/>
    </w:rPr>
  </w:style>
  <w:style w:type="character" w:customStyle="1" w:styleId="RTFNum139">
    <w:name w:val="RTF_Num 13 9"/>
    <w:rPr>
      <w:rFonts w:ascii="Wingdings" w:eastAsia="Wingdings" w:hAnsi="Wingdings" w:cs="Wingdings"/>
    </w:rPr>
  </w:style>
  <w:style w:type="character" w:customStyle="1" w:styleId="RTFNum141">
    <w:name w:val="RTF_Num 14 1"/>
    <w:rPr>
      <w:rFonts w:ascii="Comic Sans MS" w:eastAsia="Times New Roman" w:hAnsi="Comic Sans MS" w:cs="Comic Sans MS"/>
      <w:b w:val="0"/>
      <w:bCs w:val="0"/>
      <w:color w:val="auto"/>
    </w:rPr>
  </w:style>
  <w:style w:type="character" w:customStyle="1" w:styleId="RTFNum142">
    <w:name w:val="RTF_Num 14 2"/>
    <w:rPr>
      <w:rFonts w:ascii="Courier New" w:eastAsia="Courier New" w:hAnsi="Courier New" w:cs="Courier New"/>
    </w:rPr>
  </w:style>
  <w:style w:type="character" w:customStyle="1" w:styleId="RTFNum143">
    <w:name w:val="RTF_Num 14 3"/>
    <w:rPr>
      <w:rFonts w:ascii="Wingdings" w:eastAsia="Wingdings" w:hAnsi="Wingdings" w:cs="Wingdings"/>
    </w:rPr>
  </w:style>
  <w:style w:type="character" w:customStyle="1" w:styleId="RTFNum144">
    <w:name w:val="RTF_Num 14 4"/>
    <w:rPr>
      <w:rFonts w:ascii="Symbol" w:eastAsia="Symbol" w:hAnsi="Symbol" w:cs="Symbol"/>
    </w:rPr>
  </w:style>
  <w:style w:type="character" w:customStyle="1" w:styleId="RTFNum145">
    <w:name w:val="RTF_Num 14 5"/>
    <w:rPr>
      <w:rFonts w:ascii="Courier New" w:eastAsia="Courier New" w:hAnsi="Courier New" w:cs="Courier New"/>
    </w:rPr>
  </w:style>
  <w:style w:type="character" w:customStyle="1" w:styleId="RTFNum146">
    <w:name w:val="RTF_Num 14 6"/>
    <w:rPr>
      <w:rFonts w:ascii="Wingdings" w:eastAsia="Wingdings" w:hAnsi="Wingdings" w:cs="Wingdings"/>
    </w:rPr>
  </w:style>
  <w:style w:type="character" w:customStyle="1" w:styleId="RTFNum147">
    <w:name w:val="RTF_Num 14 7"/>
    <w:rPr>
      <w:rFonts w:ascii="Symbol" w:eastAsia="Symbol" w:hAnsi="Symbol" w:cs="Symbol"/>
    </w:rPr>
  </w:style>
  <w:style w:type="character" w:customStyle="1" w:styleId="RTFNum148">
    <w:name w:val="RTF_Num 14 8"/>
    <w:rPr>
      <w:rFonts w:ascii="Courier New" w:eastAsia="Courier New" w:hAnsi="Courier New" w:cs="Courier New"/>
    </w:rPr>
  </w:style>
  <w:style w:type="character" w:customStyle="1" w:styleId="RTFNum149">
    <w:name w:val="RTF_Num 14 9"/>
    <w:rPr>
      <w:rFonts w:ascii="Wingdings" w:eastAsia="Wingdings" w:hAnsi="Wingdings" w:cs="Wingdings"/>
    </w:rPr>
  </w:style>
  <w:style w:type="character" w:customStyle="1" w:styleId="RTFNum151">
    <w:name w:val="RTF_Num 15 1"/>
    <w:rPr>
      <w:rFonts w:cs="Times New Roman"/>
    </w:rPr>
  </w:style>
  <w:style w:type="character" w:customStyle="1" w:styleId="RTFNum152">
    <w:name w:val="RTF_Num 15 2"/>
    <w:rPr>
      <w:rFonts w:ascii="Symbol" w:eastAsia="MS Mincho" w:hAnsi="Symbol" w:cs="Symbol"/>
    </w:rPr>
  </w:style>
  <w:style w:type="character" w:customStyle="1" w:styleId="RTFNum153">
    <w:name w:val="RTF_Num 15 3"/>
    <w:rPr>
      <w:rFonts w:cs="Times New Roman"/>
    </w:rPr>
  </w:style>
  <w:style w:type="character" w:customStyle="1" w:styleId="RTFNum154">
    <w:name w:val="RTF_Num 15 4"/>
    <w:rPr>
      <w:rFonts w:cs="Times New Roman"/>
    </w:rPr>
  </w:style>
  <w:style w:type="character" w:customStyle="1" w:styleId="RTFNum155">
    <w:name w:val="RTF_Num 15 5"/>
    <w:rPr>
      <w:rFonts w:cs="Times New Roman"/>
    </w:rPr>
  </w:style>
  <w:style w:type="character" w:customStyle="1" w:styleId="RTFNum156">
    <w:name w:val="RTF_Num 15 6"/>
    <w:rPr>
      <w:rFonts w:cs="Times New Roman"/>
    </w:rPr>
  </w:style>
  <w:style w:type="character" w:customStyle="1" w:styleId="RTFNum157">
    <w:name w:val="RTF_Num 15 7"/>
    <w:rPr>
      <w:rFonts w:cs="Times New Roman"/>
    </w:rPr>
  </w:style>
  <w:style w:type="character" w:customStyle="1" w:styleId="RTFNum158">
    <w:name w:val="RTF_Num 15 8"/>
    <w:rPr>
      <w:rFonts w:cs="Times New Roman"/>
    </w:rPr>
  </w:style>
  <w:style w:type="character" w:customStyle="1" w:styleId="RTFNum159">
    <w:name w:val="RTF_Num 15 9"/>
    <w:rPr>
      <w:rFonts w:cs="Times New Roman"/>
    </w:rPr>
  </w:style>
  <w:style w:type="character" w:customStyle="1" w:styleId="RTFNum161">
    <w:name w:val="RTF_Num 16 1"/>
    <w:rPr>
      <w:rFonts w:ascii="Symbol" w:eastAsia="Symbol" w:hAnsi="Symbol" w:cs="Symbol"/>
      <w:color w:val="auto"/>
    </w:rPr>
  </w:style>
  <w:style w:type="character" w:customStyle="1" w:styleId="RTFNum162">
    <w:name w:val="RTF_Num 16 2"/>
    <w:rPr>
      <w:rFonts w:cs="Times New Roman"/>
    </w:rPr>
  </w:style>
  <w:style w:type="character" w:customStyle="1" w:styleId="RTFNum163">
    <w:name w:val="RTF_Num 16 3"/>
    <w:rPr>
      <w:rFonts w:cs="Times New Roman"/>
    </w:rPr>
  </w:style>
  <w:style w:type="character" w:customStyle="1" w:styleId="RTFNum164">
    <w:name w:val="RTF_Num 16 4"/>
    <w:rPr>
      <w:rFonts w:cs="Times New Roman"/>
    </w:rPr>
  </w:style>
  <w:style w:type="character" w:customStyle="1" w:styleId="RTFNum165">
    <w:name w:val="RTF_Num 16 5"/>
    <w:rPr>
      <w:rFonts w:cs="Times New Roman"/>
    </w:rPr>
  </w:style>
  <w:style w:type="character" w:customStyle="1" w:styleId="RTFNum166">
    <w:name w:val="RTF_Num 16 6"/>
    <w:rPr>
      <w:rFonts w:cs="Times New Roman"/>
    </w:rPr>
  </w:style>
  <w:style w:type="character" w:customStyle="1" w:styleId="RTFNum167">
    <w:name w:val="RTF_Num 16 7"/>
    <w:rPr>
      <w:rFonts w:cs="Times New Roman"/>
    </w:rPr>
  </w:style>
  <w:style w:type="character" w:customStyle="1" w:styleId="RTFNum168">
    <w:name w:val="RTF_Num 16 8"/>
    <w:rPr>
      <w:rFonts w:cs="Times New Roman"/>
    </w:rPr>
  </w:style>
  <w:style w:type="character" w:customStyle="1" w:styleId="RTFNum169">
    <w:name w:val="RTF_Num 16 9"/>
    <w:rPr>
      <w:rFonts w:cs="Times New Roman"/>
    </w:rPr>
  </w:style>
  <w:style w:type="character" w:customStyle="1" w:styleId="RTFNum171">
    <w:name w:val="RTF_Num 17 1"/>
    <w:rPr>
      <w:rFonts w:ascii="Comic Sans MS" w:eastAsia="Times New Roman" w:hAnsi="Comic Sans MS" w:cs="Comic Sans MS"/>
      <w:b w:val="0"/>
      <w:bCs w:val="0"/>
      <w:color w:val="auto"/>
    </w:rPr>
  </w:style>
  <w:style w:type="character" w:customStyle="1" w:styleId="RTFNum172">
    <w:name w:val="RTF_Num 17 2"/>
    <w:rPr>
      <w:rFonts w:ascii="Courier New" w:eastAsia="Courier New" w:hAnsi="Courier New" w:cs="Courier New"/>
    </w:rPr>
  </w:style>
  <w:style w:type="character" w:customStyle="1" w:styleId="RTFNum173">
    <w:name w:val="RTF_Num 17 3"/>
    <w:rPr>
      <w:rFonts w:ascii="Wingdings" w:eastAsia="Wingdings" w:hAnsi="Wingdings" w:cs="Wingdings"/>
    </w:rPr>
  </w:style>
  <w:style w:type="character" w:customStyle="1" w:styleId="RTFNum174">
    <w:name w:val="RTF_Num 17 4"/>
    <w:rPr>
      <w:rFonts w:ascii="Symbol" w:eastAsia="Symbol" w:hAnsi="Symbol" w:cs="Symbol"/>
    </w:rPr>
  </w:style>
  <w:style w:type="character" w:customStyle="1" w:styleId="RTFNum175">
    <w:name w:val="RTF_Num 17 5"/>
    <w:rPr>
      <w:rFonts w:ascii="Courier New" w:eastAsia="Courier New" w:hAnsi="Courier New" w:cs="Courier New"/>
    </w:rPr>
  </w:style>
  <w:style w:type="character" w:customStyle="1" w:styleId="RTFNum176">
    <w:name w:val="RTF_Num 17 6"/>
    <w:rPr>
      <w:rFonts w:ascii="Wingdings" w:eastAsia="Wingdings" w:hAnsi="Wingdings" w:cs="Wingdings"/>
    </w:rPr>
  </w:style>
  <w:style w:type="character" w:customStyle="1" w:styleId="RTFNum177">
    <w:name w:val="RTF_Num 17 7"/>
    <w:rPr>
      <w:rFonts w:ascii="Symbol" w:eastAsia="Symbol" w:hAnsi="Symbol" w:cs="Symbol"/>
    </w:rPr>
  </w:style>
  <w:style w:type="character" w:customStyle="1" w:styleId="RTFNum178">
    <w:name w:val="RTF_Num 17 8"/>
    <w:rPr>
      <w:rFonts w:ascii="Courier New" w:eastAsia="Courier New" w:hAnsi="Courier New" w:cs="Courier New"/>
    </w:rPr>
  </w:style>
  <w:style w:type="character" w:customStyle="1" w:styleId="RTFNum179">
    <w:name w:val="RTF_Num 17 9"/>
    <w:rPr>
      <w:rFonts w:ascii="Wingdings" w:eastAsia="Wingdings" w:hAnsi="Wingdings" w:cs="Wingdings"/>
    </w:rPr>
  </w:style>
  <w:style w:type="character" w:customStyle="1" w:styleId="RTFNum181">
    <w:name w:val="RTF_Num 18 1"/>
    <w:rPr>
      <w:rFonts w:ascii="Symbol" w:eastAsia="Symbol" w:hAnsi="Symbol" w:cs="Symbol"/>
    </w:rPr>
  </w:style>
  <w:style w:type="character" w:customStyle="1" w:styleId="RTFNum182">
    <w:name w:val="RTF_Num 18 2"/>
    <w:rPr>
      <w:rFonts w:ascii="Courier New" w:eastAsia="Courier New" w:hAnsi="Courier New" w:cs="Courier New"/>
    </w:rPr>
  </w:style>
  <w:style w:type="character" w:customStyle="1" w:styleId="RTFNum183">
    <w:name w:val="RTF_Num 18 3"/>
    <w:rPr>
      <w:rFonts w:ascii="Wingdings" w:eastAsia="Wingdings" w:hAnsi="Wingdings" w:cs="Wingdings"/>
    </w:rPr>
  </w:style>
  <w:style w:type="character" w:customStyle="1" w:styleId="RTFNum184">
    <w:name w:val="RTF_Num 18 4"/>
    <w:rPr>
      <w:rFonts w:ascii="Symbol" w:eastAsia="Symbol" w:hAnsi="Symbol" w:cs="Symbol"/>
    </w:rPr>
  </w:style>
  <w:style w:type="character" w:customStyle="1" w:styleId="RTFNum185">
    <w:name w:val="RTF_Num 18 5"/>
    <w:rPr>
      <w:rFonts w:ascii="Courier New" w:eastAsia="Courier New" w:hAnsi="Courier New" w:cs="Courier New"/>
    </w:rPr>
  </w:style>
  <w:style w:type="character" w:customStyle="1" w:styleId="RTFNum186">
    <w:name w:val="RTF_Num 18 6"/>
    <w:rPr>
      <w:rFonts w:ascii="Wingdings" w:eastAsia="Wingdings" w:hAnsi="Wingdings" w:cs="Wingdings"/>
    </w:rPr>
  </w:style>
  <w:style w:type="character" w:customStyle="1" w:styleId="RTFNum187">
    <w:name w:val="RTF_Num 18 7"/>
    <w:rPr>
      <w:rFonts w:ascii="Symbol" w:eastAsia="Symbol" w:hAnsi="Symbol" w:cs="Symbol"/>
    </w:rPr>
  </w:style>
  <w:style w:type="character" w:customStyle="1" w:styleId="RTFNum188">
    <w:name w:val="RTF_Num 18 8"/>
    <w:rPr>
      <w:rFonts w:ascii="Courier New" w:eastAsia="Courier New" w:hAnsi="Courier New" w:cs="Courier New"/>
    </w:rPr>
  </w:style>
  <w:style w:type="character" w:customStyle="1" w:styleId="RTFNum189">
    <w:name w:val="RTF_Num 18 9"/>
    <w:rPr>
      <w:rFonts w:ascii="Wingdings" w:eastAsia="Wingdings" w:hAnsi="Wingdings" w:cs="Wingdings"/>
    </w:rPr>
  </w:style>
  <w:style w:type="character" w:customStyle="1" w:styleId="RTFNum191">
    <w:name w:val="RTF_Num 19 1"/>
    <w:rPr>
      <w:rFonts w:cs="Times New Roman"/>
      <w:b w:val="0"/>
      <w:bCs w:val="0"/>
    </w:rPr>
  </w:style>
  <w:style w:type="character" w:customStyle="1" w:styleId="RTFNum192">
    <w:name w:val="RTF_Num 19 2"/>
    <w:rPr>
      <w:rFonts w:cs="Times New Roman"/>
    </w:rPr>
  </w:style>
  <w:style w:type="character" w:customStyle="1" w:styleId="RTFNum193">
    <w:name w:val="RTF_Num 19 3"/>
    <w:rPr>
      <w:rFonts w:cs="Times New Roman"/>
    </w:rPr>
  </w:style>
  <w:style w:type="character" w:customStyle="1" w:styleId="RTFNum194">
    <w:name w:val="RTF_Num 19 4"/>
    <w:rPr>
      <w:rFonts w:cs="Times New Roman"/>
    </w:rPr>
  </w:style>
  <w:style w:type="character" w:customStyle="1" w:styleId="RTFNum195">
    <w:name w:val="RTF_Num 19 5"/>
    <w:rPr>
      <w:rFonts w:cs="Times New Roman"/>
    </w:rPr>
  </w:style>
  <w:style w:type="character" w:customStyle="1" w:styleId="RTFNum196">
    <w:name w:val="RTF_Num 19 6"/>
    <w:rPr>
      <w:rFonts w:cs="Times New Roman"/>
    </w:rPr>
  </w:style>
  <w:style w:type="character" w:customStyle="1" w:styleId="RTFNum197">
    <w:name w:val="RTF_Num 19 7"/>
    <w:rPr>
      <w:rFonts w:cs="Times New Roman"/>
    </w:rPr>
  </w:style>
  <w:style w:type="character" w:customStyle="1" w:styleId="RTFNum198">
    <w:name w:val="RTF_Num 19 8"/>
    <w:rPr>
      <w:rFonts w:cs="Times New Roman"/>
    </w:rPr>
  </w:style>
  <w:style w:type="character" w:customStyle="1" w:styleId="RTFNum199">
    <w:name w:val="RTF_Num 19 9"/>
    <w:rPr>
      <w:rFonts w:cs="Times New Roman"/>
    </w:rPr>
  </w:style>
  <w:style w:type="character" w:customStyle="1" w:styleId="RTFNum201">
    <w:name w:val="RTF_Num 20 1"/>
    <w:rPr>
      <w:rFonts w:cs="Times New Roman"/>
    </w:rPr>
  </w:style>
  <w:style w:type="character" w:customStyle="1" w:styleId="RTFNum202">
    <w:name w:val="RTF_Num 20 2"/>
    <w:rPr>
      <w:rFonts w:cs="Times New Roman"/>
    </w:rPr>
  </w:style>
  <w:style w:type="character" w:customStyle="1" w:styleId="RTFNum203">
    <w:name w:val="RTF_Num 20 3"/>
    <w:rPr>
      <w:rFonts w:cs="Times New Roman"/>
    </w:rPr>
  </w:style>
  <w:style w:type="character" w:customStyle="1" w:styleId="RTFNum204">
    <w:name w:val="RTF_Num 20 4"/>
    <w:rPr>
      <w:rFonts w:cs="Times New Roman"/>
    </w:rPr>
  </w:style>
  <w:style w:type="character" w:customStyle="1" w:styleId="RTFNum205">
    <w:name w:val="RTF_Num 20 5"/>
    <w:rPr>
      <w:rFonts w:cs="Times New Roman"/>
    </w:rPr>
  </w:style>
  <w:style w:type="character" w:customStyle="1" w:styleId="RTFNum206">
    <w:name w:val="RTF_Num 20 6"/>
    <w:rPr>
      <w:rFonts w:cs="Times New Roman"/>
    </w:rPr>
  </w:style>
  <w:style w:type="character" w:customStyle="1" w:styleId="RTFNum207">
    <w:name w:val="RTF_Num 20 7"/>
    <w:rPr>
      <w:rFonts w:cs="Times New Roman"/>
    </w:rPr>
  </w:style>
  <w:style w:type="character" w:customStyle="1" w:styleId="RTFNum208">
    <w:name w:val="RTF_Num 20 8"/>
    <w:rPr>
      <w:rFonts w:cs="Times New Roman"/>
    </w:rPr>
  </w:style>
  <w:style w:type="character" w:customStyle="1" w:styleId="RTFNum209">
    <w:name w:val="RTF_Num 20 9"/>
    <w:rPr>
      <w:rFonts w:cs="Times New Roman"/>
    </w:rPr>
  </w:style>
  <w:style w:type="character" w:customStyle="1" w:styleId="RTFNum2110">
    <w:name w:val="RTF_Num 21 1"/>
    <w:rPr>
      <w:rFonts w:ascii="Symbol" w:eastAsia="Symbol" w:hAnsi="Symbol" w:cs="Symbol"/>
    </w:rPr>
  </w:style>
  <w:style w:type="character" w:customStyle="1" w:styleId="RTFNum212">
    <w:name w:val="RTF_Num 21 2"/>
    <w:rPr>
      <w:rFonts w:ascii="Courier New" w:eastAsia="Courier New" w:hAnsi="Courier New" w:cs="Courier New"/>
    </w:rPr>
  </w:style>
  <w:style w:type="character" w:customStyle="1" w:styleId="RTFNum213">
    <w:name w:val="RTF_Num 21 3"/>
    <w:rPr>
      <w:rFonts w:ascii="Wingdings" w:eastAsia="Wingdings" w:hAnsi="Wingdings" w:cs="Wingdings"/>
    </w:rPr>
  </w:style>
  <w:style w:type="character" w:customStyle="1" w:styleId="RTFNum214">
    <w:name w:val="RTF_Num 21 4"/>
    <w:rPr>
      <w:rFonts w:ascii="Symbol" w:eastAsia="Symbol" w:hAnsi="Symbol" w:cs="Symbol"/>
    </w:rPr>
  </w:style>
  <w:style w:type="character" w:customStyle="1" w:styleId="RTFNum215">
    <w:name w:val="RTF_Num 21 5"/>
    <w:rPr>
      <w:rFonts w:ascii="Courier New" w:eastAsia="Courier New" w:hAnsi="Courier New" w:cs="Courier New"/>
    </w:rPr>
  </w:style>
  <w:style w:type="character" w:customStyle="1" w:styleId="RTFNum216">
    <w:name w:val="RTF_Num 21 6"/>
    <w:rPr>
      <w:rFonts w:ascii="Wingdings" w:eastAsia="Wingdings" w:hAnsi="Wingdings" w:cs="Wingdings"/>
    </w:rPr>
  </w:style>
  <w:style w:type="character" w:customStyle="1" w:styleId="RTFNum217">
    <w:name w:val="RTF_Num 21 7"/>
    <w:rPr>
      <w:rFonts w:ascii="Symbol" w:eastAsia="Symbol" w:hAnsi="Symbol" w:cs="Symbol"/>
    </w:rPr>
  </w:style>
  <w:style w:type="character" w:customStyle="1" w:styleId="RTFNum218">
    <w:name w:val="RTF_Num 21 8"/>
    <w:rPr>
      <w:rFonts w:ascii="Courier New" w:eastAsia="Courier New" w:hAnsi="Courier New" w:cs="Courier New"/>
    </w:rPr>
  </w:style>
  <w:style w:type="character" w:customStyle="1" w:styleId="RTFNum219">
    <w:name w:val="RTF_Num 21 9"/>
    <w:rPr>
      <w:rFonts w:ascii="Wingdings" w:eastAsia="Wingdings" w:hAnsi="Wingdings" w:cs="Wingdings"/>
    </w:rPr>
  </w:style>
  <w:style w:type="character" w:customStyle="1" w:styleId="RTFNum221">
    <w:name w:val="RTF_Num 22 1"/>
    <w:rPr>
      <w:rFonts w:ascii="Symbol" w:eastAsia="MS Mincho" w:hAnsi="Symbol" w:cs="Symbol"/>
    </w:rPr>
  </w:style>
  <w:style w:type="character" w:customStyle="1" w:styleId="RTFNum222">
    <w:name w:val="RTF_Num 22 2"/>
    <w:rPr>
      <w:rFonts w:ascii="Symbol" w:eastAsia="MS Mincho" w:hAnsi="Symbol" w:cs="Symbol"/>
    </w:rPr>
  </w:style>
  <w:style w:type="character" w:customStyle="1" w:styleId="RTFNum223">
    <w:name w:val="RTF_Num 22 3"/>
    <w:rPr>
      <w:rFonts w:cs="Times New Roman"/>
    </w:rPr>
  </w:style>
  <w:style w:type="character" w:customStyle="1" w:styleId="RTFNum224">
    <w:name w:val="RTF_Num 22 4"/>
    <w:rPr>
      <w:rFonts w:cs="Times New Roman"/>
    </w:rPr>
  </w:style>
  <w:style w:type="character" w:customStyle="1" w:styleId="RTFNum225">
    <w:name w:val="RTF_Num 22 5"/>
    <w:rPr>
      <w:rFonts w:cs="Times New Roman"/>
    </w:rPr>
  </w:style>
  <w:style w:type="character" w:customStyle="1" w:styleId="RTFNum226">
    <w:name w:val="RTF_Num 22 6"/>
    <w:rPr>
      <w:rFonts w:cs="Times New Roman"/>
    </w:rPr>
  </w:style>
  <w:style w:type="character" w:customStyle="1" w:styleId="RTFNum227">
    <w:name w:val="RTF_Num 22 7"/>
    <w:rPr>
      <w:rFonts w:cs="Times New Roman"/>
    </w:rPr>
  </w:style>
  <w:style w:type="character" w:customStyle="1" w:styleId="RTFNum228">
    <w:name w:val="RTF_Num 22 8"/>
    <w:rPr>
      <w:rFonts w:cs="Times New Roman"/>
    </w:rPr>
  </w:style>
  <w:style w:type="character" w:customStyle="1" w:styleId="RTFNum229">
    <w:name w:val="RTF_Num 22 9"/>
    <w:rPr>
      <w:rFonts w:cs="Times New Roman"/>
    </w:rPr>
  </w:style>
  <w:style w:type="character" w:customStyle="1" w:styleId="RTFNum231">
    <w:name w:val="RTF_Num 23 1"/>
    <w:rPr>
      <w:rFonts w:ascii="Symbol" w:eastAsia="Symbol" w:hAnsi="Symbol" w:cs="Symbol"/>
    </w:rPr>
  </w:style>
  <w:style w:type="character" w:customStyle="1" w:styleId="RTFNum232">
    <w:name w:val="RTF_Num 23 2"/>
    <w:rPr>
      <w:rFonts w:ascii="Arial" w:eastAsia="MS Mincho" w:hAnsi="Arial" w:cs="Arial"/>
    </w:rPr>
  </w:style>
  <w:style w:type="character" w:customStyle="1" w:styleId="RTFNum233">
    <w:name w:val="RTF_Num 23 3"/>
    <w:rPr>
      <w:rFonts w:ascii="Wingdings" w:eastAsia="Wingdings" w:hAnsi="Wingdings" w:cs="Wingdings"/>
    </w:rPr>
  </w:style>
  <w:style w:type="character" w:customStyle="1" w:styleId="RTFNum234">
    <w:name w:val="RTF_Num 23 4"/>
    <w:rPr>
      <w:rFonts w:ascii="Symbol" w:eastAsia="Symbol" w:hAnsi="Symbol" w:cs="Symbol"/>
    </w:rPr>
  </w:style>
  <w:style w:type="character" w:customStyle="1" w:styleId="RTFNum235">
    <w:name w:val="RTF_Num 23 5"/>
    <w:rPr>
      <w:rFonts w:ascii="Courier New" w:eastAsia="Courier New" w:hAnsi="Courier New" w:cs="Courier New"/>
    </w:rPr>
  </w:style>
  <w:style w:type="character" w:customStyle="1" w:styleId="RTFNum236">
    <w:name w:val="RTF_Num 23 6"/>
    <w:rPr>
      <w:rFonts w:ascii="Wingdings" w:eastAsia="Wingdings" w:hAnsi="Wingdings" w:cs="Wingdings"/>
    </w:rPr>
  </w:style>
  <w:style w:type="character" w:customStyle="1" w:styleId="RTFNum237">
    <w:name w:val="RTF_Num 23 7"/>
    <w:rPr>
      <w:rFonts w:ascii="Symbol" w:eastAsia="Symbol" w:hAnsi="Symbol" w:cs="Symbol"/>
    </w:rPr>
  </w:style>
  <w:style w:type="character" w:customStyle="1" w:styleId="RTFNum238">
    <w:name w:val="RTF_Num 23 8"/>
    <w:rPr>
      <w:rFonts w:ascii="Courier New" w:eastAsia="Courier New" w:hAnsi="Courier New" w:cs="Courier New"/>
    </w:rPr>
  </w:style>
  <w:style w:type="character" w:customStyle="1" w:styleId="RTFNum239">
    <w:name w:val="RTF_Num 23 9"/>
    <w:rPr>
      <w:rFonts w:ascii="Wingdings" w:eastAsia="Wingdings" w:hAnsi="Wingdings" w:cs="Wingdings"/>
    </w:rPr>
  </w:style>
  <w:style w:type="character" w:customStyle="1" w:styleId="RTFNum241">
    <w:name w:val="RTF_Num 24 1"/>
    <w:rPr>
      <w:rFonts w:cs="Times New Roman"/>
    </w:rPr>
  </w:style>
  <w:style w:type="character" w:customStyle="1" w:styleId="RTFNum242">
    <w:name w:val="RTF_Num 24 2"/>
    <w:rPr>
      <w:rFonts w:cs="Times New Roman"/>
    </w:rPr>
  </w:style>
  <w:style w:type="character" w:customStyle="1" w:styleId="RTFNum243">
    <w:name w:val="RTF_Num 24 3"/>
    <w:rPr>
      <w:rFonts w:cs="Times New Roman"/>
    </w:rPr>
  </w:style>
  <w:style w:type="character" w:customStyle="1" w:styleId="RTFNum244">
    <w:name w:val="RTF_Num 24 4"/>
    <w:rPr>
      <w:rFonts w:cs="Times New Roman"/>
    </w:rPr>
  </w:style>
  <w:style w:type="character" w:customStyle="1" w:styleId="RTFNum245">
    <w:name w:val="RTF_Num 24 5"/>
    <w:rPr>
      <w:rFonts w:cs="Times New Roman"/>
    </w:rPr>
  </w:style>
  <w:style w:type="character" w:customStyle="1" w:styleId="RTFNum246">
    <w:name w:val="RTF_Num 24 6"/>
    <w:rPr>
      <w:rFonts w:cs="Times New Roman"/>
    </w:rPr>
  </w:style>
  <w:style w:type="character" w:customStyle="1" w:styleId="RTFNum247">
    <w:name w:val="RTF_Num 24 7"/>
    <w:rPr>
      <w:rFonts w:cs="Times New Roman"/>
    </w:rPr>
  </w:style>
  <w:style w:type="character" w:customStyle="1" w:styleId="RTFNum248">
    <w:name w:val="RTF_Num 24 8"/>
    <w:rPr>
      <w:rFonts w:cs="Times New Roman"/>
    </w:rPr>
  </w:style>
  <w:style w:type="character" w:customStyle="1" w:styleId="RTFNum249">
    <w:name w:val="RTF_Num 24 9"/>
    <w:rPr>
      <w:rFonts w:cs="Times New Roman"/>
    </w:rPr>
  </w:style>
  <w:style w:type="character" w:customStyle="1" w:styleId="DefaultParagraphFont">
    <w:name w:val="Default Paragraph Font"/>
  </w:style>
  <w:style w:type="character" w:customStyle="1" w:styleId="Titolo1Carattere">
    <w:name w:val="Titolo 1 Carattere"/>
    <w:basedOn w:val="DefaultParagraphFont"/>
    <w:link w:val="Titolo1"/>
    <w:rPr>
      <w:rFonts w:ascii="Cambria" w:eastAsia="Times New Roman" w:hAnsi="Cambria" w:cs="Cambria"/>
      <w:b/>
      <w:bCs/>
      <w:kern w:val="1"/>
      <w:sz w:val="32"/>
      <w:szCs w:val="32"/>
      <w:lang w:eastAsia="he-IL" w:bidi="he-IL"/>
    </w:rPr>
  </w:style>
  <w:style w:type="character" w:customStyle="1" w:styleId="Titolo2Carattere">
    <w:name w:val="Titolo 2 Carattere"/>
    <w:basedOn w:val="DefaultParagraphFont"/>
    <w:link w:val="Titolo2"/>
    <w:rPr>
      <w:rFonts w:ascii="Cambria" w:eastAsia="Times New Roman" w:hAnsi="Cambria" w:cs="Cambria"/>
      <w:b/>
      <w:bCs/>
      <w:i/>
      <w:iCs/>
      <w:sz w:val="28"/>
      <w:szCs w:val="28"/>
      <w:lang w:eastAsia="he-IL" w:bidi="he-IL"/>
    </w:rPr>
  </w:style>
  <w:style w:type="character" w:customStyle="1" w:styleId="Titolo4Carattere">
    <w:name w:val="Titolo 4 Carattere"/>
    <w:basedOn w:val="DefaultParagraphFont"/>
    <w:rPr>
      <w:rFonts w:ascii="Calibri" w:eastAsia="Calibri" w:hAnsi="Calibri" w:cs="Calibri"/>
      <w:b/>
      <w:bCs/>
      <w:sz w:val="28"/>
      <w:szCs w:val="28"/>
    </w:rPr>
  </w:style>
  <w:style w:type="character" w:customStyle="1" w:styleId="Titolo6Carattere">
    <w:name w:val="Titolo 6 Carattere"/>
    <w:basedOn w:val="DefaultParagraphFont"/>
    <w:rPr>
      <w:rFonts w:ascii="Calibri" w:eastAsia="Calibri" w:hAnsi="Calibri" w:cs="Calibri"/>
      <w:b/>
      <w:bCs/>
      <w:sz w:val="22"/>
      <w:szCs w:val="22"/>
    </w:rPr>
  </w:style>
  <w:style w:type="character" w:customStyle="1" w:styleId="Titolo8Carattere">
    <w:name w:val="Titolo 8 Carattere"/>
    <w:basedOn w:val="DefaultParagraphFont"/>
    <w:rPr>
      <w:rFonts w:ascii="Calibri" w:eastAsia="Calibri" w:hAnsi="Calibri" w:cs="Calibri"/>
      <w:i/>
      <w:iCs/>
      <w:sz w:val="24"/>
      <w:szCs w:val="24"/>
    </w:rPr>
  </w:style>
  <w:style w:type="character" w:customStyle="1" w:styleId="IntestazioneCarattere">
    <w:name w:val="Intestazione Carattere"/>
    <w:basedOn w:val="DefaultParagraphFont"/>
    <w:rPr>
      <w:rFonts w:cs="Times New Roman"/>
    </w:rPr>
  </w:style>
  <w:style w:type="character" w:customStyle="1" w:styleId="PidipaginaCarattere">
    <w:name w:val="Piè di pagina Carattere"/>
    <w:basedOn w:val="DefaultParagraphFont"/>
    <w:rPr>
      <w:rFonts w:cs="Times New Roman"/>
    </w:rPr>
  </w:style>
  <w:style w:type="character" w:styleId="Collegamentoipertestuale">
    <w:name w:val="Hyperlink"/>
    <w:basedOn w:val="DefaultParagraphFont"/>
    <w:rPr>
      <w:rFonts w:cs="Times New Roman"/>
      <w:color w:val="0000FF"/>
      <w:u w:val="single"/>
    </w:rPr>
  </w:style>
  <w:style w:type="character" w:customStyle="1" w:styleId="TestofumettoCarattere">
    <w:name w:val="Testo fumetto Carattere"/>
    <w:basedOn w:val="DefaultParagraphFont"/>
    <w:rPr>
      <w:rFonts w:ascii="Tahoma" w:eastAsia="Tahoma" w:hAnsi="Tahoma" w:cs="Tahoma"/>
      <w:sz w:val="16"/>
      <w:szCs w:val="16"/>
      <w:lang w:eastAsia="he-IL" w:bidi="he-IL"/>
    </w:rPr>
  </w:style>
  <w:style w:type="character" w:customStyle="1" w:styleId="SottotitoloCarattere">
    <w:name w:val="Sottotitolo Carattere"/>
    <w:basedOn w:val="DefaultParagraphFont"/>
    <w:rPr>
      <w:rFonts w:eastAsia="Times New Roman" w:cs="Times New Roman"/>
      <w:i/>
      <w:iCs/>
    </w:rPr>
  </w:style>
  <w:style w:type="character" w:customStyle="1" w:styleId="pagenumber">
    <w:name w:val="page number"/>
    <w:basedOn w:val="DefaultParagraphFont"/>
    <w:rPr>
      <w:rFonts w:cs="Times New Roman"/>
    </w:rPr>
  </w:style>
  <w:style w:type="character" w:styleId="Enfasigrassetto">
    <w:name w:val="Strong"/>
    <w:basedOn w:val="DefaultParagraphFont"/>
    <w:qFormat/>
    <w:rPr>
      <w:rFonts w:cs="Times New Roman"/>
      <w:b/>
      <w:bCs/>
    </w:rPr>
  </w:style>
  <w:style w:type="character" w:customStyle="1" w:styleId="CorpodeltestoCarattere">
    <w:name w:val="Corpo del testo Carattere"/>
    <w:rPr>
      <w:sz w:val="24"/>
      <w:szCs w:val="24"/>
    </w:rPr>
  </w:style>
  <w:style w:type="character" w:customStyle="1" w:styleId="TitoloCarattere">
    <w:name w:val="Titolo Carattere"/>
    <w:basedOn w:val="DefaultParagraphFont"/>
    <w:rPr>
      <w:rFonts w:ascii="Arial" w:eastAsia="Arial" w:hAnsi="Arial" w:cs="Arial"/>
      <w:b/>
      <w:bCs/>
      <w:sz w:val="28"/>
      <w:szCs w:val="28"/>
    </w:rPr>
  </w:style>
  <w:style w:type="paragraph" w:customStyle="1" w:styleId="Intestazione1">
    <w:name w:val="Intestazione1"/>
    <w:basedOn w:val="Normale"/>
    <w:next w:val="Corpodeltesto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Corpodeltesto">
    <w:name w:val="Body Text"/>
    <w:basedOn w:val="Normale"/>
    <w:pPr>
      <w:spacing w:after="120"/>
    </w:pPr>
  </w:style>
  <w:style w:type="paragraph" w:styleId="Elenco">
    <w:name w:val="List"/>
    <w:basedOn w:val="Corpodeltesto"/>
    <w:rPr>
      <w:rFonts w:cs="Lucida Sans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Lucida Sans"/>
    </w:rPr>
  </w:style>
  <w:style w:type="paragraph" w:customStyle="1" w:styleId="heading1">
    <w:name w:val="heading 1"/>
    <w:basedOn w:val="Normale"/>
    <w:next w:val="Normale"/>
    <w:pPr>
      <w:keepNext/>
      <w:numPr>
        <w:numId w:val="4"/>
      </w:numPr>
      <w:jc w:val="both"/>
      <w:outlineLvl w:val="0"/>
    </w:pPr>
    <w:rPr>
      <w:sz w:val="28"/>
      <w:szCs w:val="28"/>
      <w:lang w:eastAsia="ar-SA" w:bidi="ar-SA"/>
    </w:rPr>
  </w:style>
  <w:style w:type="paragraph" w:customStyle="1" w:styleId="heading2">
    <w:name w:val="heading 2"/>
    <w:basedOn w:val="Normale"/>
    <w:next w:val="Normale"/>
    <w:pPr>
      <w:keepNext/>
      <w:numPr>
        <w:ilvl w:val="1"/>
        <w:numId w:val="4"/>
      </w:numPr>
      <w:jc w:val="both"/>
      <w:outlineLvl w:val="1"/>
    </w:pPr>
    <w:rPr>
      <w:rFonts w:ascii="Comic Sans MS" w:hAnsi="Comic Sans MS" w:cs="Comic Sans MS"/>
      <w:sz w:val="24"/>
      <w:szCs w:val="24"/>
    </w:rPr>
  </w:style>
  <w:style w:type="paragraph" w:customStyle="1" w:styleId="heading4">
    <w:name w:val="heading 4"/>
    <w:basedOn w:val="Normale"/>
    <w:next w:val="Normale"/>
    <w:pPr>
      <w:keepNext/>
      <w:numPr>
        <w:ilvl w:val="3"/>
        <w:numId w:val="4"/>
      </w:numPr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customStyle="1" w:styleId="heading6">
    <w:name w:val="heading 6"/>
    <w:basedOn w:val="Normale"/>
    <w:next w:val="Normale"/>
    <w:pPr>
      <w:numPr>
        <w:ilvl w:val="5"/>
        <w:numId w:val="4"/>
      </w:num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paragraph" w:customStyle="1" w:styleId="heading8">
    <w:name w:val="heading 8"/>
    <w:basedOn w:val="Normale"/>
    <w:next w:val="Normale"/>
    <w:pPr>
      <w:numPr>
        <w:ilvl w:val="7"/>
        <w:numId w:val="4"/>
      </w:numPr>
      <w:spacing w:before="240" w:after="60"/>
      <w:outlineLvl w:val="7"/>
    </w:pPr>
    <w:rPr>
      <w:rFonts w:ascii="Calibri" w:hAnsi="Calibri" w:cs="Calibri"/>
      <w:i/>
      <w:iCs/>
      <w:sz w:val="24"/>
      <w:szCs w:val="24"/>
    </w:rPr>
  </w:style>
  <w:style w:type="paragraph" w:customStyle="1" w:styleId="header">
    <w:name w:val="header"/>
    <w:basedOn w:val="Normale"/>
    <w:pPr>
      <w:tabs>
        <w:tab w:val="center" w:pos="4819"/>
        <w:tab w:val="right" w:pos="9638"/>
      </w:tabs>
    </w:pPr>
  </w:style>
  <w:style w:type="paragraph" w:customStyle="1" w:styleId="Corpodeltesto1">
    <w:name w:val="Corpo del testo1"/>
    <w:basedOn w:val="Normale"/>
    <w:pPr>
      <w:jc w:val="center"/>
    </w:pPr>
    <w:rPr>
      <w:sz w:val="18"/>
      <w:szCs w:val="18"/>
      <w:lang w:eastAsia="ar-SA" w:bidi="ar-SA"/>
    </w:rPr>
  </w:style>
  <w:style w:type="paragraph" w:customStyle="1" w:styleId="footer">
    <w:name w:val="footer"/>
    <w:basedOn w:val="Normale"/>
    <w:pPr>
      <w:tabs>
        <w:tab w:val="center" w:pos="4819"/>
        <w:tab w:val="right" w:pos="9638"/>
      </w:tabs>
    </w:pPr>
  </w:style>
  <w:style w:type="paragraph" w:customStyle="1" w:styleId="BalloonText">
    <w:name w:val="Balloon Text"/>
    <w:basedOn w:val="Normale"/>
    <w:rPr>
      <w:rFonts w:ascii="Tahoma" w:hAnsi="Tahoma" w:cs="Tahoma"/>
      <w:sz w:val="16"/>
      <w:szCs w:val="16"/>
    </w:rPr>
  </w:style>
  <w:style w:type="paragraph" w:customStyle="1" w:styleId="Immagine">
    <w:name w:val="Immagine"/>
    <w:basedOn w:val="Corpodeltesto1"/>
    <w:pPr>
      <w:spacing w:line="240" w:lineRule="atLeast"/>
      <w:jc w:val="left"/>
    </w:pPr>
    <w:rPr>
      <w:rFonts w:ascii="Wingdings" w:hAnsi="Wingdings" w:cs="Wingdings"/>
      <w:b/>
      <w:bCs/>
      <w:color w:val="FFFFFF"/>
      <w:sz w:val="72"/>
      <w:szCs w:val="72"/>
    </w:rPr>
  </w:style>
  <w:style w:type="paragraph" w:customStyle="1" w:styleId="Stile3">
    <w:name w:val="Stile3"/>
    <w:basedOn w:val="Normale"/>
    <w:pPr>
      <w:overflowPunct w:val="0"/>
      <w:autoSpaceDE w:val="0"/>
    </w:pPr>
    <w:rPr>
      <w:rFonts w:ascii="Courier New" w:hAnsi="Courier New" w:cs="Courier New"/>
      <w:lang w:eastAsia="ar-SA" w:bidi="ar-SA"/>
    </w:rPr>
  </w:style>
  <w:style w:type="paragraph" w:customStyle="1" w:styleId="Default">
    <w:name w:val="Default"/>
    <w:pPr>
      <w:widowControl w:val="0"/>
      <w:suppressAutoHyphens/>
      <w:autoSpaceDE w:val="0"/>
    </w:pPr>
    <w:rPr>
      <w:rFonts w:eastAsia="MS Mincho"/>
      <w:color w:val="000000"/>
      <w:sz w:val="24"/>
      <w:szCs w:val="24"/>
      <w:lang w:eastAsia="ar-SA"/>
    </w:rPr>
  </w:style>
  <w:style w:type="paragraph" w:styleId="Sottotitolo">
    <w:name w:val="Subtitle"/>
    <w:basedOn w:val="Normale"/>
    <w:next w:val="Corpodeltesto"/>
    <w:qFormat/>
    <w:pPr>
      <w:jc w:val="center"/>
    </w:pPr>
    <w:rPr>
      <w:i/>
      <w:iCs/>
      <w:lang w:eastAsia="ar-SA" w:bidi="ar-SA"/>
    </w:rPr>
  </w:style>
  <w:style w:type="paragraph" w:customStyle="1" w:styleId="c2">
    <w:name w:val="c2"/>
    <w:basedOn w:val="Normale"/>
    <w:pPr>
      <w:spacing w:line="240" w:lineRule="atLeast"/>
      <w:jc w:val="center"/>
    </w:pPr>
    <w:rPr>
      <w:sz w:val="24"/>
      <w:szCs w:val="24"/>
      <w:lang w:eastAsia="ar-SA" w:bidi="ar-SA"/>
    </w:rPr>
  </w:style>
  <w:style w:type="paragraph" w:customStyle="1" w:styleId="Stile">
    <w:name w:val="Stile"/>
    <w:pPr>
      <w:widowControl w:val="0"/>
      <w:suppressAutoHyphens/>
      <w:overflowPunct w:val="0"/>
      <w:autoSpaceDE w:val="0"/>
    </w:pPr>
    <w:rPr>
      <w:rFonts w:eastAsia="MS Mincho"/>
      <w:lang w:eastAsia="ar-SA"/>
    </w:rPr>
  </w:style>
  <w:style w:type="paragraph" w:customStyle="1" w:styleId="NormalWeb">
    <w:name w:val="Normal (Web)"/>
    <w:basedOn w:val="Normale"/>
    <w:pPr>
      <w:spacing w:before="100" w:after="100"/>
    </w:pPr>
    <w:rPr>
      <w:sz w:val="24"/>
      <w:szCs w:val="24"/>
      <w:lang w:eastAsia="ar-SA" w:bidi="ar-SA"/>
    </w:rPr>
  </w:style>
  <w:style w:type="paragraph" w:styleId="Titolo">
    <w:name w:val="Title"/>
    <w:basedOn w:val="Normale"/>
    <w:next w:val="Sottotitolo"/>
    <w:qFormat/>
    <w:pPr>
      <w:autoSpaceDE w:val="0"/>
      <w:jc w:val="center"/>
    </w:pPr>
    <w:rPr>
      <w:rFonts w:ascii="Arial" w:hAnsi="Arial" w:cs="Arial"/>
      <w:b/>
      <w:bCs/>
      <w:sz w:val="28"/>
      <w:szCs w:val="28"/>
      <w:lang w:eastAsia="ar-SA" w:bidi="ar-SA"/>
    </w:rPr>
  </w:style>
  <w:style w:type="paragraph" w:customStyle="1" w:styleId="ListParagraph">
    <w:name w:val="List Paragraph"/>
    <w:basedOn w:val="Normale"/>
    <w:pPr>
      <w:spacing w:after="160" w:line="256" w:lineRule="auto"/>
      <w:ind w:left="720"/>
    </w:pPr>
    <w:rPr>
      <w:rFonts w:ascii="Calibri" w:hAnsi="Calibri" w:cs="Calibri"/>
      <w:sz w:val="22"/>
      <w:szCs w:val="22"/>
      <w:lang w:eastAsia="ar-SA" w:bidi="ar-SA"/>
    </w:rPr>
  </w:style>
  <w:style w:type="paragraph" w:styleId="Intestazione">
    <w:name w:val="header"/>
    <w:basedOn w:val="Normale"/>
    <w:pPr>
      <w:suppressLineNumbers/>
      <w:tabs>
        <w:tab w:val="center" w:pos="5074"/>
        <w:tab w:val="right" w:pos="10148"/>
      </w:tabs>
    </w:pPr>
  </w:style>
  <w:style w:type="paragraph" w:styleId="Pidipagina">
    <w:name w:val="footer"/>
    <w:basedOn w:val="Normale"/>
    <w:pPr>
      <w:suppressLineNumbers/>
      <w:tabs>
        <w:tab w:val="center" w:pos="5074"/>
        <w:tab w:val="right" w:pos="10148"/>
      </w:tabs>
    </w:p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character" w:customStyle="1" w:styleId="Titolo1Carattere1">
    <w:name w:val="Titolo 1 Carattere1"/>
    <w:basedOn w:val="Carpredefinitoparagrafo"/>
    <w:link w:val="Titolo1"/>
    <w:uiPriority w:val="9"/>
    <w:rsid w:val="00765AEE"/>
    <w:rPr>
      <w:rFonts w:ascii="Cambria" w:eastAsia="Times New Roman" w:hAnsi="Cambria" w:cs="Times New Roman"/>
      <w:b/>
      <w:bCs/>
      <w:kern w:val="32"/>
      <w:sz w:val="32"/>
      <w:szCs w:val="32"/>
      <w:lang w:eastAsia="he-IL" w:bidi="he-IL"/>
    </w:rPr>
  </w:style>
  <w:style w:type="character" w:customStyle="1" w:styleId="Titolo2Carattere1">
    <w:name w:val="Titolo 2 Carattere1"/>
    <w:basedOn w:val="Carpredefinitoparagrafo"/>
    <w:link w:val="Titolo2"/>
    <w:uiPriority w:val="9"/>
    <w:semiHidden/>
    <w:rsid w:val="00765AEE"/>
    <w:rPr>
      <w:rFonts w:ascii="Cambria" w:eastAsia="Times New Roman" w:hAnsi="Cambria" w:cs="Times New Roman"/>
      <w:b/>
      <w:bCs/>
      <w:i/>
      <w:iCs/>
      <w:sz w:val="28"/>
      <w:szCs w:val="28"/>
      <w:lang w:eastAsia="he-IL" w:bidi="he-IL"/>
    </w:rPr>
  </w:style>
  <w:style w:type="paragraph" w:styleId="Nessunaspaziatura">
    <w:name w:val="No Spacing"/>
    <w:uiPriority w:val="1"/>
    <w:qFormat/>
    <w:rsid w:val="00765AEE"/>
    <w:rPr>
      <w:rFonts w:ascii="Calibri" w:hAnsi="Calibri"/>
      <w:sz w:val="22"/>
      <w:szCs w:val="22"/>
    </w:rPr>
  </w:style>
  <w:style w:type="paragraph" w:customStyle="1" w:styleId="Standard">
    <w:name w:val="Standard"/>
    <w:rsid w:val="00765AEE"/>
    <w:pPr>
      <w:widowControl w:val="0"/>
      <w:suppressAutoHyphens/>
      <w:textAlignment w:val="baseline"/>
    </w:pPr>
    <w:rPr>
      <w:rFonts w:eastAsia="SimSun" w:cs="Mangal"/>
      <w:kern w:val="1"/>
      <w:sz w:val="24"/>
      <w:szCs w:val="24"/>
      <w:lang w:eastAsia="hi-IN" w:bidi="hi-IN"/>
    </w:rPr>
  </w:style>
  <w:style w:type="character" w:styleId="Enfasicorsivo">
    <w:name w:val="Emphasis"/>
    <w:basedOn w:val="Carpredefinitoparagrafo"/>
    <w:uiPriority w:val="20"/>
    <w:qFormat/>
    <w:rsid w:val="00557F83"/>
    <w:rPr>
      <w:i/>
      <w:iCs/>
    </w:rPr>
  </w:style>
  <w:style w:type="paragraph" w:styleId="NormaleWeb">
    <w:name w:val="Normal (Web)"/>
    <w:basedOn w:val="Normale"/>
    <w:uiPriority w:val="99"/>
    <w:unhideWhenUsed/>
    <w:rsid w:val="0008329D"/>
    <w:pPr>
      <w:widowControl/>
      <w:suppressAutoHyphens w:val="0"/>
      <w:spacing w:before="100" w:beforeAutospacing="1" w:after="119"/>
    </w:pPr>
    <w:rPr>
      <w:rFonts w:eastAsia="Times New Roman"/>
      <w:sz w:val="24"/>
      <w:szCs w:val="24"/>
      <w:lang w:eastAsia="it-IT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33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1291</Words>
  <Characters>7359</Characters>
  <Application>Microsoft Office Word</Application>
  <DocSecurity>0</DocSecurity>
  <Lines>61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8633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cff</dc:creator>
  <cp:lastModifiedBy>Utente-posta</cp:lastModifiedBy>
  <cp:revision>2</cp:revision>
  <cp:lastPrinted>2018-12-21T10:19:00Z</cp:lastPrinted>
  <dcterms:created xsi:type="dcterms:W3CDTF">2018-12-21T13:50:00Z</dcterms:created>
  <dcterms:modified xsi:type="dcterms:W3CDTF">2018-12-21T13:50:00Z</dcterms:modified>
</cp:coreProperties>
</file>